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BC9" w:rsidRDefault="00334BC9" w:rsidP="002B634F">
      <w:pPr>
        <w:ind w:left="5672" w:firstLine="709"/>
        <w:jc w:val="both"/>
      </w:pPr>
      <w:bookmarkStart w:id="0" w:name="_GoBack"/>
      <w:bookmarkEnd w:id="0"/>
    </w:p>
    <w:p w:rsidR="00334BC9" w:rsidRDefault="00334BC9" w:rsidP="002B634F">
      <w:pPr>
        <w:ind w:left="5672" w:firstLine="709"/>
        <w:jc w:val="both"/>
      </w:pPr>
    </w:p>
    <w:p w:rsidR="00334BC9" w:rsidRPr="009365B2" w:rsidRDefault="00334BC9" w:rsidP="002B634F">
      <w:pPr>
        <w:ind w:left="5672" w:firstLine="709"/>
        <w:jc w:val="both"/>
      </w:pPr>
    </w:p>
    <w:p w:rsidR="00301F7E" w:rsidRDefault="00301F7E"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4A349C" w:rsidRDefault="004649F5" w:rsidP="00152CB8">
      <w:pPr>
        <w:jc w:val="center"/>
      </w:pPr>
      <w:r w:rsidRPr="004649F5">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9" o:title=""/>
          </v:shape>
          <o:OLEObject Type="Embed" ProgID="Acrobat.Document.DC" ShapeID="_x0000_i1025" DrawAspect="Content" ObjectID="_1778587157" r:id="rId10"/>
        </w:object>
      </w:r>
      <w:r w:rsidR="007303DC" w:rsidRPr="009365B2">
        <w:br w:type="page"/>
      </w:r>
      <w:r w:rsidR="004A349C">
        <w:lastRenderedPageBreak/>
        <w:t>ОГЛАВЛЕНИЕ</w:t>
      </w:r>
    </w:p>
    <w:p w:rsidR="002166DE" w:rsidRDefault="002166DE" w:rsidP="00152CB8">
      <w:pPr>
        <w:jc w:val="center"/>
      </w:pPr>
    </w:p>
    <w:p w:rsidR="002166DE" w:rsidRDefault="002166DE" w:rsidP="00152CB8">
      <w:pPr>
        <w:jc w:val="center"/>
      </w:pPr>
    </w:p>
    <w:p w:rsidR="002166DE" w:rsidRDefault="002166DE" w:rsidP="00152CB8">
      <w:pPr>
        <w:jc w:val="center"/>
      </w:pPr>
    </w:p>
    <w:p w:rsidR="004A349C" w:rsidRDefault="00C44914" w:rsidP="003F79AF">
      <w:pPr>
        <w:contextualSpacing/>
        <w:jc w:val="both"/>
      </w:pPr>
      <w:r>
        <w:t>1. </w:t>
      </w:r>
      <w:r w:rsidR="004A349C">
        <w:t xml:space="preserve">ОБЩИЕ ПОЛОЖЕНИЯ       </w:t>
      </w:r>
      <w:r w:rsidR="002166DE">
        <w:tab/>
      </w:r>
      <w:r w:rsidR="002166DE">
        <w:tab/>
      </w:r>
      <w:r w:rsidR="002166DE">
        <w:tab/>
      </w:r>
      <w:r w:rsidR="002166DE">
        <w:tab/>
      </w:r>
      <w:r w:rsidR="002166DE">
        <w:tab/>
      </w:r>
      <w:r w:rsidR="002166DE">
        <w:tab/>
      </w:r>
      <w:r w:rsidR="002166DE">
        <w:tab/>
      </w:r>
      <w:r w:rsidR="002166DE">
        <w:tab/>
        <w:t>3-6</w:t>
      </w:r>
      <w:r w:rsidR="004A349C">
        <w:t xml:space="preserve">                                        </w:t>
      </w:r>
      <w:r w:rsidR="005211A5">
        <w:t xml:space="preserve">                                        </w:t>
      </w:r>
      <w:r w:rsidR="004A349C">
        <w:t xml:space="preserve">                </w:t>
      </w:r>
      <w:r w:rsidR="005211A5">
        <w:t xml:space="preserve"> </w:t>
      </w:r>
      <w:r w:rsidR="004A349C">
        <w:t xml:space="preserve">   </w:t>
      </w:r>
    </w:p>
    <w:p w:rsidR="002166DE"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w:t>
      </w:r>
    </w:p>
    <w:p w:rsidR="004A349C" w:rsidRDefault="00096EF3" w:rsidP="003F79AF">
      <w:pPr>
        <w:contextualSpacing/>
        <w:jc w:val="both"/>
      </w:pPr>
      <w:proofErr w:type="gramStart"/>
      <w:r>
        <w:t>ИЗМЕНЕНИИ</w:t>
      </w:r>
      <w:proofErr w:type="gramEnd"/>
      <w:r w:rsidR="000A2E42">
        <w:t xml:space="preserve"> </w:t>
      </w:r>
      <w:r>
        <w:t xml:space="preserve">И РАСТОРЖЕНИИ ТРУДОВОГО ДОГОВОРА </w:t>
      </w:r>
      <w:r w:rsidR="002166DE">
        <w:tab/>
      </w:r>
      <w:r w:rsidR="002166DE">
        <w:tab/>
      </w:r>
      <w:r w:rsidR="002166DE">
        <w:tab/>
        <w:t>6-11</w:t>
      </w:r>
      <w:r>
        <w:t xml:space="preserve">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t>11-19</w:t>
      </w:r>
      <w:r w:rsidR="003F79AF">
        <w:rPr>
          <w:bCs/>
          <w:caps/>
          <w:sz w:val="24"/>
          <w:szCs w:val="24"/>
        </w:rPr>
        <w:t xml:space="preserve">  </w:t>
      </w:r>
      <w:r w:rsidR="002166DE">
        <w:rPr>
          <w:bCs/>
          <w:caps/>
          <w:sz w:val="24"/>
          <w:szCs w:val="24"/>
        </w:rPr>
        <w:t xml:space="preserve">  </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t>19-22</w:t>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2166DE">
        <w:rPr>
          <w:bCs/>
          <w:caps/>
        </w:rPr>
        <w:tab/>
      </w:r>
      <w:r w:rsidR="002166DE">
        <w:rPr>
          <w:bCs/>
          <w:caps/>
        </w:rPr>
        <w:tab/>
        <w:t>22-24</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r>
      <w:r w:rsidR="002166DE">
        <w:rPr>
          <w:bCs/>
          <w:caps/>
          <w:sz w:val="24"/>
          <w:szCs w:val="24"/>
        </w:rPr>
        <w:tab/>
        <w:t>24-29</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2166DE">
        <w:rPr>
          <w:bCs/>
        </w:rPr>
        <w:tab/>
      </w:r>
      <w:r w:rsidR="002166DE">
        <w:rPr>
          <w:bCs/>
        </w:rPr>
        <w:tab/>
      </w:r>
      <w:r w:rsidR="002166DE">
        <w:rPr>
          <w:bCs/>
        </w:rPr>
        <w:tab/>
      </w:r>
      <w:r w:rsidR="002166DE">
        <w:rPr>
          <w:bCs/>
        </w:rPr>
        <w:tab/>
      </w:r>
      <w:r w:rsidR="002166DE">
        <w:rPr>
          <w:bCs/>
        </w:rPr>
        <w:tab/>
      </w:r>
      <w:r w:rsidR="002166DE">
        <w:rPr>
          <w:bCs/>
        </w:rPr>
        <w:tab/>
        <w:t>29-30</w:t>
      </w:r>
      <w:r w:rsidR="007B70F2">
        <w:rPr>
          <w:bCs/>
        </w:rPr>
        <w:t xml:space="preserve">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2166DE">
        <w:rPr>
          <w:bCs/>
        </w:rPr>
        <w:tab/>
      </w:r>
      <w:r w:rsidR="002166DE">
        <w:rPr>
          <w:bCs/>
        </w:rPr>
        <w:tab/>
      </w:r>
      <w:r w:rsidR="002166DE">
        <w:rPr>
          <w:bCs/>
        </w:rPr>
        <w:tab/>
      </w:r>
      <w:r w:rsidR="002166DE">
        <w:rPr>
          <w:bCs/>
        </w:rPr>
        <w:tab/>
        <w:t>30-31</w:t>
      </w:r>
      <w:r w:rsidR="005211A5">
        <w:rPr>
          <w:bCs/>
        </w:rPr>
        <w:t xml:space="preserve">    </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r w:rsidR="002166DE">
        <w:rPr>
          <w:bCs/>
        </w:rPr>
        <w:tab/>
      </w:r>
      <w:r w:rsidR="002166DE">
        <w:rPr>
          <w:bCs/>
        </w:rPr>
        <w:tab/>
      </w:r>
      <w:r w:rsidR="002166DE">
        <w:rPr>
          <w:bCs/>
        </w:rPr>
        <w:tab/>
      </w:r>
      <w:r w:rsidR="002166DE">
        <w:rPr>
          <w:bCs/>
        </w:rPr>
        <w:tab/>
      </w:r>
      <w:r w:rsidR="002166DE">
        <w:rPr>
          <w:bCs/>
        </w:rPr>
        <w:tab/>
      </w:r>
      <w:r w:rsidR="002166DE">
        <w:rPr>
          <w:bCs/>
        </w:rPr>
        <w:tab/>
      </w:r>
      <w:r w:rsidR="002166DE">
        <w:rPr>
          <w:bCs/>
        </w:rPr>
        <w:tab/>
        <w:t>32</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2166DE">
        <w:rPr>
          <w:rStyle w:val="A10"/>
          <w:b w:val="0"/>
          <w:color w:val="auto"/>
          <w:sz w:val="24"/>
          <w:szCs w:val="24"/>
        </w:rPr>
        <w:tab/>
      </w:r>
      <w:r w:rsidR="002166DE">
        <w:rPr>
          <w:rStyle w:val="A10"/>
          <w:b w:val="0"/>
          <w:color w:val="auto"/>
          <w:sz w:val="24"/>
          <w:szCs w:val="24"/>
        </w:rPr>
        <w:tab/>
      </w:r>
      <w:r w:rsidR="002166DE">
        <w:rPr>
          <w:rStyle w:val="A10"/>
          <w:b w:val="0"/>
          <w:color w:val="auto"/>
          <w:sz w:val="24"/>
          <w:szCs w:val="24"/>
        </w:rPr>
        <w:tab/>
      </w:r>
      <w:r w:rsidR="002166DE">
        <w:rPr>
          <w:rStyle w:val="A10"/>
          <w:b w:val="0"/>
          <w:color w:val="auto"/>
          <w:sz w:val="24"/>
          <w:szCs w:val="24"/>
        </w:rPr>
        <w:tab/>
      </w:r>
      <w:r w:rsidR="002166DE">
        <w:rPr>
          <w:rStyle w:val="A10"/>
          <w:b w:val="0"/>
          <w:color w:val="auto"/>
          <w:sz w:val="24"/>
          <w:szCs w:val="24"/>
        </w:rPr>
        <w:tab/>
      </w:r>
      <w:r w:rsidR="002166DE">
        <w:rPr>
          <w:rStyle w:val="A10"/>
          <w:b w:val="0"/>
          <w:color w:val="auto"/>
          <w:sz w:val="24"/>
          <w:szCs w:val="24"/>
        </w:rPr>
        <w:tab/>
      </w:r>
      <w:r w:rsidR="002166DE">
        <w:rPr>
          <w:rStyle w:val="A10"/>
          <w:b w:val="0"/>
          <w:color w:val="auto"/>
          <w:sz w:val="24"/>
          <w:szCs w:val="24"/>
        </w:rPr>
        <w:tab/>
        <w:t>32-37</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2166DE">
        <w:rPr>
          <w:bCs/>
        </w:rPr>
        <w:tab/>
      </w:r>
      <w:r w:rsidR="002166DE">
        <w:rPr>
          <w:bCs/>
        </w:rPr>
        <w:tab/>
      </w:r>
      <w:r w:rsidR="002166DE">
        <w:rPr>
          <w:bCs/>
        </w:rPr>
        <w:tab/>
      </w:r>
      <w:r w:rsidR="002166DE">
        <w:rPr>
          <w:bCs/>
        </w:rPr>
        <w:tab/>
      </w:r>
      <w:r w:rsidR="002166DE">
        <w:rPr>
          <w:bCs/>
        </w:rPr>
        <w:tab/>
        <w:t>37-40</w:t>
      </w:r>
      <w:r w:rsidR="005211A5" w:rsidRPr="00987972">
        <w:rPr>
          <w:bCs/>
        </w:rPr>
        <w:t xml:space="preserve">   </w:t>
      </w:r>
    </w:p>
    <w:p w:rsidR="00A74C92" w:rsidRPr="000A2E42" w:rsidRDefault="002166DE" w:rsidP="000A2E42">
      <w:pPr>
        <w:pStyle w:val="3"/>
        <w:contextualSpacing/>
        <w:outlineLvl w:val="0"/>
        <w:rPr>
          <w:bCs/>
          <w:caps/>
          <w:sz w:val="24"/>
          <w:szCs w:val="24"/>
        </w:rPr>
      </w:pPr>
      <w:r>
        <w:rPr>
          <w:bCs/>
          <w:caps/>
          <w:sz w:val="24"/>
          <w:szCs w:val="24"/>
        </w:rPr>
        <w:t>12. Спорт и здоровье</w:t>
      </w:r>
      <w:r>
        <w:rPr>
          <w:bCs/>
          <w:caps/>
          <w:sz w:val="24"/>
          <w:szCs w:val="24"/>
        </w:rPr>
        <w:tab/>
      </w:r>
      <w:r>
        <w:rPr>
          <w:bCs/>
          <w:caps/>
          <w:sz w:val="24"/>
          <w:szCs w:val="24"/>
        </w:rPr>
        <w:tab/>
      </w:r>
      <w:r>
        <w:rPr>
          <w:bCs/>
          <w:caps/>
          <w:sz w:val="24"/>
          <w:szCs w:val="24"/>
        </w:rPr>
        <w:tab/>
      </w:r>
      <w:r>
        <w:rPr>
          <w:bCs/>
          <w:caps/>
          <w:sz w:val="24"/>
          <w:szCs w:val="24"/>
        </w:rPr>
        <w:tab/>
      </w:r>
      <w:r>
        <w:rPr>
          <w:bCs/>
          <w:caps/>
          <w:sz w:val="24"/>
          <w:szCs w:val="24"/>
        </w:rPr>
        <w:tab/>
      </w:r>
      <w:r>
        <w:rPr>
          <w:bCs/>
          <w:caps/>
          <w:sz w:val="24"/>
          <w:szCs w:val="24"/>
        </w:rPr>
        <w:tab/>
      </w:r>
      <w:r>
        <w:rPr>
          <w:bCs/>
          <w:caps/>
          <w:sz w:val="24"/>
          <w:szCs w:val="24"/>
        </w:rPr>
        <w:tab/>
      </w:r>
      <w:r>
        <w:rPr>
          <w:bCs/>
          <w:caps/>
          <w:sz w:val="24"/>
          <w:szCs w:val="24"/>
        </w:rPr>
        <w:tab/>
      </w:r>
      <w:r>
        <w:rPr>
          <w:bCs/>
          <w:caps/>
          <w:sz w:val="24"/>
          <w:szCs w:val="24"/>
        </w:rPr>
        <w:tab/>
        <w:t>40-41</w:t>
      </w:r>
    </w:p>
    <w:p w:rsidR="002166DE" w:rsidRDefault="00C44914" w:rsidP="003F79AF">
      <w:pPr>
        <w:pStyle w:val="Pa6"/>
        <w:spacing w:line="240" w:lineRule="auto"/>
        <w:contextualSpacing/>
        <w:jc w:val="both"/>
        <w:rPr>
          <w:rFonts w:eastAsia="Times New Roman"/>
          <w:color w:val="000000"/>
        </w:rPr>
      </w:pPr>
      <w:r w:rsidRPr="00987972">
        <w:rPr>
          <w:bCs/>
        </w:rPr>
        <w:t>1</w:t>
      </w:r>
      <w:r w:rsidR="00987972" w:rsidRPr="00987972">
        <w:rPr>
          <w:bCs/>
        </w:rPr>
        <w:t>3</w:t>
      </w:r>
      <w:r w:rsidR="003F79AF" w:rsidRPr="00987972">
        <w:t>. </w:t>
      </w:r>
      <w:r w:rsidR="008167E6" w:rsidRPr="00987972">
        <w:rPr>
          <w:rFonts w:eastAsia="Times New Roman"/>
          <w:color w:val="000000"/>
        </w:rPr>
        <w:t xml:space="preserve">КОНТРОЛЬ ЗА ВЫПОЛНЕНИЕМ </w:t>
      </w:r>
      <w:proofErr w:type="gramStart"/>
      <w:r w:rsidR="008167E6" w:rsidRPr="00987972">
        <w:rPr>
          <w:rFonts w:eastAsia="Times New Roman"/>
          <w:color w:val="000000"/>
        </w:rPr>
        <w:t>КОЛЛЕКТИВНОГО</w:t>
      </w:r>
      <w:proofErr w:type="gramEnd"/>
      <w:r w:rsidR="008167E6" w:rsidRPr="00987972">
        <w:rPr>
          <w:rFonts w:eastAsia="Times New Roman"/>
          <w:color w:val="000000"/>
        </w:rPr>
        <w:t xml:space="preserve"> </w:t>
      </w:r>
    </w:p>
    <w:p w:rsidR="008167E6" w:rsidRPr="00987972" w:rsidRDefault="008167E6" w:rsidP="003F79AF">
      <w:pPr>
        <w:pStyle w:val="Pa6"/>
        <w:spacing w:line="240" w:lineRule="auto"/>
        <w:contextualSpacing/>
        <w:jc w:val="both"/>
      </w:pPr>
      <w:r w:rsidRPr="00987972">
        <w:rPr>
          <w:rFonts w:eastAsia="Times New Roman"/>
          <w:color w:val="000000"/>
        </w:rPr>
        <w:t>ДОГОВОРА.</w:t>
      </w:r>
      <w:r w:rsidR="000A2E42">
        <w:rPr>
          <w:rFonts w:eastAsia="Times New Roman"/>
          <w:color w:val="000000"/>
        </w:rPr>
        <w:t xml:space="preserve"> </w:t>
      </w:r>
      <w:r w:rsidRPr="00987972">
        <w:t>ОТВЕТСТВЕННОСТЬ СТОРОН КОЛЛЕКТИВНОГО ДОГОВОРА</w:t>
      </w:r>
      <w:r w:rsidR="002166DE">
        <w:tab/>
        <w:t>41-42</w:t>
      </w:r>
      <w:r w:rsidR="005211A5" w:rsidRPr="00987972">
        <w:t xml:space="preserve">                                       </w:t>
      </w:r>
    </w:p>
    <w:p w:rsidR="002166DE"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r w:rsidR="002166DE">
        <w:rPr>
          <w:bCs/>
        </w:rPr>
        <w:tab/>
      </w:r>
      <w:r w:rsidR="002166DE">
        <w:rPr>
          <w:bCs/>
        </w:rPr>
        <w:tab/>
      </w:r>
      <w:r w:rsidR="002166DE">
        <w:rPr>
          <w:bCs/>
        </w:rPr>
        <w:tab/>
      </w:r>
      <w:r w:rsidR="002166DE">
        <w:rPr>
          <w:bCs/>
        </w:rPr>
        <w:tab/>
      </w:r>
      <w:r w:rsidR="002166DE">
        <w:rPr>
          <w:bCs/>
        </w:rPr>
        <w:tab/>
      </w:r>
      <w:r w:rsidR="002166DE">
        <w:rPr>
          <w:bCs/>
        </w:rPr>
        <w:tab/>
      </w:r>
      <w:r w:rsidR="00736601">
        <w:rPr>
          <w:bCs/>
        </w:rPr>
        <w:t>42-44</w:t>
      </w:r>
    </w:p>
    <w:p w:rsidR="002166DE" w:rsidRDefault="002166DE" w:rsidP="003F79AF">
      <w:pPr>
        <w:pStyle w:val="Default"/>
        <w:contextualSpacing/>
        <w:jc w:val="both"/>
        <w:rPr>
          <w:bCs/>
        </w:rPr>
      </w:pPr>
    </w:p>
    <w:p w:rsidR="00600CFF" w:rsidRPr="00987972" w:rsidRDefault="002166DE" w:rsidP="003F79AF">
      <w:pPr>
        <w:pStyle w:val="Default"/>
        <w:contextualSpacing/>
        <w:jc w:val="both"/>
        <w:rPr>
          <w:bCs/>
        </w:rPr>
      </w:pPr>
      <w:r>
        <w:rPr>
          <w:bCs/>
        </w:rPr>
        <w:t>ПРИЛОЖЕНИЯ</w:t>
      </w:r>
      <w:r>
        <w:rPr>
          <w:bCs/>
        </w:rPr>
        <w:tab/>
      </w:r>
      <w:r>
        <w:rPr>
          <w:bCs/>
        </w:rPr>
        <w:tab/>
      </w:r>
      <w:r>
        <w:rPr>
          <w:bCs/>
        </w:rPr>
        <w:tab/>
      </w:r>
      <w:r>
        <w:rPr>
          <w:bCs/>
        </w:rPr>
        <w:tab/>
      </w:r>
      <w:r>
        <w:rPr>
          <w:bCs/>
        </w:rPr>
        <w:tab/>
      </w:r>
      <w:r>
        <w:rPr>
          <w:bCs/>
        </w:rPr>
        <w:tab/>
      </w:r>
      <w:r>
        <w:rPr>
          <w:bCs/>
        </w:rPr>
        <w:tab/>
      </w:r>
      <w:r>
        <w:rPr>
          <w:bCs/>
        </w:rPr>
        <w:tab/>
      </w:r>
      <w:r>
        <w:rPr>
          <w:bCs/>
        </w:rPr>
        <w:tab/>
      </w:r>
      <w:r>
        <w:rPr>
          <w:bCs/>
        </w:rPr>
        <w:tab/>
      </w:r>
      <w:r w:rsidR="00D3638A">
        <w:rPr>
          <w:bCs/>
        </w:rPr>
        <w:t>45</w:t>
      </w:r>
      <w:r>
        <w:rPr>
          <w:bCs/>
        </w:rPr>
        <w:t>-108</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D3638A"/>
    <w:p w:rsidR="00096EF3" w:rsidRDefault="00096EF3" w:rsidP="002C740E">
      <w:pPr>
        <w:jc w:val="center"/>
      </w:pPr>
    </w:p>
    <w:p w:rsidR="00CF1EFC" w:rsidRDefault="00CF1EFC"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E17C3E" w:rsidRDefault="00DD0F12" w:rsidP="00E17C3E">
      <w:pPr>
        <w:ind w:firstLine="709"/>
        <w:jc w:val="both"/>
        <w:rPr>
          <w:sz w:val="28"/>
          <w:szCs w:val="28"/>
        </w:rPr>
      </w:pPr>
      <w:r w:rsidRPr="00E17C3E">
        <w:rPr>
          <w:sz w:val="28"/>
          <w:szCs w:val="28"/>
        </w:rPr>
        <w:t>1.1.</w:t>
      </w:r>
      <w:r w:rsidR="00895182" w:rsidRPr="00E17C3E">
        <w:rPr>
          <w:rFonts w:eastAsia="Arial Unicode MS"/>
          <w:color w:val="000000"/>
          <w:kern w:val="1"/>
          <w:sz w:val="28"/>
          <w:szCs w:val="28"/>
        </w:rPr>
        <w:t> </w:t>
      </w:r>
      <w:r w:rsidRPr="00E17C3E">
        <w:rPr>
          <w:sz w:val="28"/>
          <w:szCs w:val="28"/>
        </w:rPr>
        <w:t>Настоящий коллективный договор заключ</w:t>
      </w:r>
      <w:r w:rsidR="00A15B3F" w:rsidRPr="00E17C3E">
        <w:rPr>
          <w:sz w:val="28"/>
          <w:szCs w:val="28"/>
        </w:rPr>
        <w:t>ё</w:t>
      </w:r>
      <w:r w:rsidRPr="00E17C3E">
        <w:rPr>
          <w:sz w:val="28"/>
          <w:szCs w:val="28"/>
        </w:rPr>
        <w:t>н между работодателем и работниками в лице их представителей и является правовым актом, регулирующим социально-трудовые отношения в</w:t>
      </w:r>
      <w:r w:rsidRPr="009365B2">
        <w:t xml:space="preserve"> </w:t>
      </w:r>
      <w:r w:rsidR="00E17C3E" w:rsidRPr="003E6096">
        <w:rPr>
          <w:sz w:val="28"/>
          <w:szCs w:val="28"/>
        </w:rPr>
        <w:t>Муниципальном бюджетном учреждение дополнительного образования</w:t>
      </w:r>
      <w:r w:rsidR="00E17C3E">
        <w:rPr>
          <w:sz w:val="28"/>
          <w:szCs w:val="28"/>
        </w:rPr>
        <w:t xml:space="preserve"> </w:t>
      </w:r>
      <w:r w:rsidR="00E17C3E" w:rsidRPr="00785660">
        <w:rPr>
          <w:sz w:val="28"/>
          <w:szCs w:val="28"/>
        </w:rPr>
        <w:t xml:space="preserve">«Центр внешкольной работы» Авиастроительного района </w:t>
      </w:r>
      <w:proofErr w:type="spellStart"/>
      <w:r w:rsidR="00E17C3E" w:rsidRPr="00785660">
        <w:rPr>
          <w:sz w:val="28"/>
          <w:szCs w:val="28"/>
        </w:rPr>
        <w:t>г</w:t>
      </w:r>
      <w:proofErr w:type="gramStart"/>
      <w:r w:rsidR="00E17C3E" w:rsidRPr="00785660">
        <w:rPr>
          <w:sz w:val="28"/>
          <w:szCs w:val="28"/>
        </w:rPr>
        <w:t>.К</w:t>
      </w:r>
      <w:proofErr w:type="gramEnd"/>
      <w:r w:rsidR="00E17C3E" w:rsidRPr="00785660">
        <w:rPr>
          <w:sz w:val="28"/>
          <w:szCs w:val="28"/>
        </w:rPr>
        <w:t>азани</w:t>
      </w:r>
      <w:proofErr w:type="spellEnd"/>
    </w:p>
    <w:p w:rsidR="00E17C3E" w:rsidRPr="00785660" w:rsidRDefault="00E17C3E" w:rsidP="00E17C3E">
      <w:pPr>
        <w:ind w:firstLine="709"/>
        <w:jc w:val="both"/>
        <w:rPr>
          <w:sz w:val="28"/>
          <w:szCs w:val="28"/>
        </w:rPr>
      </w:pPr>
    </w:p>
    <w:p w:rsidR="00DD0F12" w:rsidRPr="00E17C3E" w:rsidRDefault="00E17C3E" w:rsidP="00E17C3E">
      <w:pPr>
        <w:rPr>
          <w:sz w:val="28"/>
          <w:szCs w:val="28"/>
        </w:rPr>
      </w:pPr>
      <w:r w:rsidRPr="00E17C3E">
        <w:rPr>
          <w:sz w:val="28"/>
          <w:szCs w:val="28"/>
        </w:rPr>
        <w:t xml:space="preserve">            </w:t>
      </w:r>
      <w:r w:rsidR="00DD0F12" w:rsidRPr="00E17C3E">
        <w:rPr>
          <w:sz w:val="28"/>
          <w:szCs w:val="28"/>
        </w:rPr>
        <w:t>1.2.</w:t>
      </w:r>
      <w:r w:rsidR="00895182" w:rsidRPr="00E17C3E">
        <w:rPr>
          <w:rFonts w:eastAsia="Arial Unicode MS"/>
          <w:color w:val="000000"/>
          <w:kern w:val="1"/>
          <w:sz w:val="28"/>
          <w:szCs w:val="28"/>
        </w:rPr>
        <w:t> </w:t>
      </w:r>
      <w:r w:rsidR="00DD0F12" w:rsidRPr="00E17C3E">
        <w:rPr>
          <w:sz w:val="28"/>
          <w:szCs w:val="28"/>
        </w:rPr>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7E60DB" w:rsidRDefault="00316B48" w:rsidP="008658C1">
      <w:pPr>
        <w:pStyle w:val="3"/>
        <w:ind w:firstLine="709"/>
        <w:contextualSpacing/>
      </w:pPr>
      <w:r w:rsidRPr="007E60DB">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E16D68">
      <w:pPr>
        <w:ind w:firstLine="567"/>
        <w:jc w:val="both"/>
        <w:rPr>
          <w:color w:val="92D05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350091">
        <w:rPr>
          <w:color w:val="00B050"/>
          <w:sz w:val="28"/>
          <w:szCs w:val="28"/>
        </w:rPr>
        <w:t xml:space="preserve">– </w:t>
      </w:r>
      <w:r w:rsidR="005102CF" w:rsidRPr="007E60DB">
        <w:rPr>
          <w:sz w:val="28"/>
          <w:szCs w:val="28"/>
        </w:rPr>
        <w:t>экономической политики и развитии</w:t>
      </w:r>
      <w:r w:rsidRPr="007E60DB">
        <w:rPr>
          <w:sz w:val="28"/>
          <w:szCs w:val="28"/>
        </w:rPr>
        <w:t xml:space="preserve"> социального партнерства на 20</w:t>
      </w:r>
      <w:r w:rsidR="005102CF" w:rsidRPr="007E60DB">
        <w:rPr>
          <w:sz w:val="28"/>
          <w:szCs w:val="28"/>
        </w:rPr>
        <w:t>23</w:t>
      </w:r>
      <w:r w:rsidRPr="007E60DB">
        <w:rPr>
          <w:sz w:val="28"/>
          <w:szCs w:val="28"/>
        </w:rPr>
        <w:t>-20</w:t>
      </w:r>
      <w:r w:rsidR="005102CF" w:rsidRPr="007E60DB">
        <w:rPr>
          <w:sz w:val="28"/>
          <w:szCs w:val="28"/>
        </w:rPr>
        <w:t>24</w:t>
      </w:r>
      <w:r w:rsidRPr="007E60DB">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t xml:space="preserve"> </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E16D68">
        <w:rPr>
          <w:color w:val="000000"/>
          <w:sz w:val="28"/>
          <w:szCs w:val="28"/>
        </w:rPr>
        <w:t xml:space="preserve">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E17C3E" w:rsidRPr="00E17C3E">
        <w:rPr>
          <w:b/>
          <w:i/>
        </w:rPr>
        <w:t>Бугрова Валерия Вячесл</w:t>
      </w:r>
      <w:r w:rsidR="007E60DB">
        <w:rPr>
          <w:b/>
          <w:i/>
        </w:rPr>
        <w:t>ав</w:t>
      </w:r>
      <w:r w:rsidR="00E17C3E" w:rsidRPr="00E17C3E">
        <w:rPr>
          <w:b/>
          <w:i/>
        </w:rPr>
        <w:t>овна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E17C3E" w:rsidRDefault="00A80BFB" w:rsidP="008658C1">
      <w:pPr>
        <w:pStyle w:val="3"/>
        <w:ind w:firstLine="709"/>
        <w:contextualSpacing/>
        <w:rPr>
          <w:b/>
          <w:i/>
        </w:rPr>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E17C3E" w:rsidRPr="00E17C3E">
        <w:rPr>
          <w:b/>
          <w:i/>
        </w:rPr>
        <w:t>Козяковой</w:t>
      </w:r>
      <w:proofErr w:type="spellEnd"/>
      <w:r w:rsidR="00E17C3E" w:rsidRPr="00E17C3E">
        <w:rPr>
          <w:b/>
          <w:i/>
        </w:rPr>
        <w:t xml:space="preserve"> Натальи Андреевны</w:t>
      </w:r>
      <w:r w:rsidR="001D0F9B" w:rsidRPr="00E17C3E">
        <w:rPr>
          <w:b/>
          <w:i/>
        </w:rPr>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E17C3E">
        <w:rPr>
          <w:sz w:val="28"/>
          <w:szCs w:val="28"/>
        </w:rPr>
        <w:t xml:space="preserve"> МБУДО</w:t>
      </w:r>
      <w:r w:rsidRPr="009872AD">
        <w:rPr>
          <w:sz w:val="28"/>
          <w:szCs w:val="28"/>
        </w:rPr>
        <w:t xml:space="preserve"> </w:t>
      </w:r>
      <w:r w:rsidR="00E17C3E">
        <w:rPr>
          <w:sz w:val="28"/>
          <w:szCs w:val="28"/>
        </w:rPr>
        <w:t xml:space="preserve">«ЦВР» Авиастроительного района </w:t>
      </w:r>
      <w:proofErr w:type="spellStart"/>
      <w:r w:rsidR="00E17C3E">
        <w:rPr>
          <w:sz w:val="28"/>
          <w:szCs w:val="28"/>
        </w:rPr>
        <w:t>г</w:t>
      </w:r>
      <w:proofErr w:type="gramStart"/>
      <w:r w:rsidR="00E17C3E">
        <w:rPr>
          <w:sz w:val="28"/>
          <w:szCs w:val="28"/>
        </w:rPr>
        <w:t>.К</w:t>
      </w:r>
      <w:proofErr w:type="gramEnd"/>
      <w:r w:rsidR="00E17C3E">
        <w:rPr>
          <w:sz w:val="28"/>
          <w:szCs w:val="28"/>
        </w:rPr>
        <w:t>азани</w:t>
      </w:r>
      <w:proofErr w:type="spellEnd"/>
      <w:r w:rsidR="00E17C3E">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E17C3E">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E17C3E">
        <w:rPr>
          <w:sz w:val="28"/>
          <w:szCs w:val="28"/>
        </w:rPr>
        <w:t>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E17C3E">
        <w:rPr>
          <w:sz w:val="28"/>
          <w:szCs w:val="28"/>
        </w:rPr>
        <w:t>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E17C3E" w:rsidRPr="00E17C3E">
        <w:rPr>
          <w:i/>
          <w:sz w:val="28"/>
          <w:szCs w:val="28"/>
          <w:u w:val="single"/>
        </w:rPr>
        <w:t>трех</w:t>
      </w:r>
      <w:r w:rsidR="00E17C3E">
        <w:rPr>
          <w:sz w:val="28"/>
          <w:szCs w:val="28"/>
        </w:rPr>
        <w:t xml:space="preserve"> </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w:t>
      </w:r>
      <w:r w:rsidR="00E52899">
        <w:rPr>
          <w:color w:val="000000"/>
          <w:sz w:val="28"/>
          <w:szCs w:val="28"/>
        </w:rPr>
        <w:lastRenderedPageBreak/>
        <w:t>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403EC0" w:rsidRDefault="008552C0" w:rsidP="008552C0">
      <w:pPr>
        <w:ind w:firstLine="709"/>
        <w:jc w:val="both"/>
        <w:rPr>
          <w:bCs/>
          <w:sz w:val="28"/>
          <w:szCs w:val="28"/>
        </w:rPr>
      </w:pPr>
      <w:r w:rsidRPr="00403EC0">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403EC0">
        <w:rPr>
          <w:bCs/>
          <w:sz w:val="28"/>
          <w:szCs w:val="28"/>
        </w:rPr>
        <w:t>контроля за</w:t>
      </w:r>
      <w:proofErr w:type="gramEnd"/>
      <w:r w:rsidRPr="00403EC0">
        <w:rPr>
          <w:bCs/>
          <w:sz w:val="28"/>
          <w:szCs w:val="28"/>
        </w:rPr>
        <w:t xml:space="preserve"> соблюдением Работодателем трудовых прав, а также при защите социально – эко</w:t>
      </w:r>
      <w:r w:rsidR="006F27D5" w:rsidRPr="00403EC0">
        <w:rPr>
          <w:bCs/>
          <w:sz w:val="28"/>
          <w:szCs w:val="28"/>
        </w:rPr>
        <w:t>номических интересов работников;</w:t>
      </w:r>
    </w:p>
    <w:p w:rsidR="00330BA6" w:rsidRDefault="00A15B3F" w:rsidP="008658C1">
      <w:pPr>
        <w:pStyle w:val="aff6"/>
        <w:spacing w:before="0" w:beforeAutospacing="0" w:after="0" w:afterAutospacing="0"/>
        <w:ind w:firstLine="709"/>
        <w:contextualSpacing/>
        <w:jc w:val="both"/>
        <w:rPr>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403EC0"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403EC0">
        <w:rPr>
          <w:sz w:val="28"/>
          <w:szCs w:val="28"/>
        </w:rPr>
        <w:t>Контроль за</w:t>
      </w:r>
      <w:proofErr w:type="gramEnd"/>
      <w:r w:rsidR="00FB461D" w:rsidRPr="00403EC0">
        <w:rPr>
          <w:sz w:val="28"/>
          <w:szCs w:val="28"/>
        </w:rPr>
        <w:t xml:space="preserve"> выполнением </w:t>
      </w:r>
      <w:r w:rsidR="00DD0F12" w:rsidRPr="00403EC0">
        <w:rPr>
          <w:sz w:val="28"/>
          <w:szCs w:val="28"/>
        </w:rPr>
        <w:t xml:space="preserve">коллективного договора осуществляется сторонами коллективного договора в лице их представителей, </w:t>
      </w:r>
      <w:r w:rsidR="00330BA6" w:rsidRPr="00403EC0">
        <w:rPr>
          <w:sz w:val="28"/>
          <w:szCs w:val="28"/>
        </w:rPr>
        <w:t xml:space="preserve">а также </w:t>
      </w:r>
      <w:r w:rsidR="00DD0F12" w:rsidRPr="00403EC0">
        <w:rPr>
          <w:sz w:val="28"/>
          <w:szCs w:val="28"/>
        </w:rPr>
        <w:t>соответствующими органами по труду</w:t>
      </w:r>
      <w:r w:rsidR="00E85B2A" w:rsidRPr="00403EC0">
        <w:rPr>
          <w:sz w:val="28"/>
          <w:szCs w:val="28"/>
        </w:rPr>
        <w:t xml:space="preserve"> (уполномоченным органом)</w:t>
      </w:r>
      <w:r w:rsidR="00DD0F12" w:rsidRPr="00403EC0">
        <w:rPr>
          <w:sz w:val="28"/>
          <w:szCs w:val="28"/>
        </w:rPr>
        <w:t>.</w:t>
      </w:r>
    </w:p>
    <w:p w:rsidR="00DD0F12" w:rsidRPr="00403EC0" w:rsidRDefault="00DD0F12" w:rsidP="008658C1">
      <w:pPr>
        <w:autoSpaceDE w:val="0"/>
        <w:autoSpaceDN w:val="0"/>
        <w:adjustRightInd w:val="0"/>
        <w:ind w:firstLine="709"/>
        <w:contextualSpacing/>
        <w:jc w:val="both"/>
        <w:rPr>
          <w:sz w:val="28"/>
          <w:szCs w:val="28"/>
        </w:rPr>
      </w:pPr>
      <w:r w:rsidRPr="00403EC0">
        <w:rPr>
          <w:sz w:val="28"/>
          <w:szCs w:val="28"/>
        </w:rPr>
        <w:t>Все спорные вопросы по реализации положений коллективного договора решаются сторонами</w:t>
      </w:r>
      <w:r w:rsidR="002F520E" w:rsidRPr="00403EC0">
        <w:rPr>
          <w:sz w:val="28"/>
          <w:szCs w:val="28"/>
        </w:rPr>
        <w:t xml:space="preserve"> в форм</w:t>
      </w:r>
      <w:r w:rsidR="008D16CE" w:rsidRPr="00403EC0">
        <w:rPr>
          <w:sz w:val="28"/>
          <w:szCs w:val="28"/>
        </w:rPr>
        <w:t xml:space="preserve">е взаимных консультаций (переговоров) </w:t>
      </w:r>
      <w:r w:rsidR="001F3656" w:rsidRPr="00403EC0">
        <w:rPr>
          <w:sz w:val="28"/>
          <w:szCs w:val="28"/>
        </w:rPr>
        <w:t xml:space="preserve">и </w:t>
      </w:r>
      <w:r w:rsidR="00EB4643" w:rsidRPr="00403EC0">
        <w:rPr>
          <w:sz w:val="28"/>
          <w:szCs w:val="28"/>
        </w:rPr>
        <w:t xml:space="preserve">в соответствии с </w:t>
      </w:r>
      <w:r w:rsidR="001F3656" w:rsidRPr="00403EC0">
        <w:rPr>
          <w:sz w:val="28"/>
          <w:szCs w:val="28"/>
        </w:rPr>
        <w:t>нормам</w:t>
      </w:r>
      <w:r w:rsidR="00EA14E0" w:rsidRPr="00403EC0">
        <w:rPr>
          <w:sz w:val="28"/>
          <w:szCs w:val="28"/>
        </w:rPr>
        <w:t>и главы 61</w:t>
      </w:r>
      <w:r w:rsidR="0092447A" w:rsidRPr="00403EC0">
        <w:rPr>
          <w:rFonts w:eastAsia="Arial Unicode MS"/>
          <w:kern w:val="1"/>
          <w:sz w:val="28"/>
          <w:szCs w:val="28"/>
        </w:rPr>
        <w:t> </w:t>
      </w:r>
      <w:r w:rsidR="00EA14E0" w:rsidRPr="00403EC0">
        <w:rPr>
          <w:sz w:val="28"/>
          <w:szCs w:val="28"/>
        </w:rPr>
        <w:t>ТК </w:t>
      </w:r>
      <w:r w:rsidR="001F3656" w:rsidRPr="00403EC0">
        <w:rPr>
          <w:sz w:val="28"/>
          <w:szCs w:val="28"/>
        </w:rPr>
        <w:t xml:space="preserve">РФ, регулирующими </w:t>
      </w:r>
      <w:r w:rsidR="004E38C2" w:rsidRPr="00403EC0">
        <w:rPr>
          <w:sz w:val="28"/>
          <w:szCs w:val="28"/>
        </w:rPr>
        <w:t>вопросы рассмотрения</w:t>
      </w:r>
      <w:r w:rsidR="001F3656" w:rsidRPr="00403EC0">
        <w:rPr>
          <w:sz w:val="28"/>
          <w:szCs w:val="28"/>
        </w:rPr>
        <w:t xml:space="preserve"> и разрешен</w:t>
      </w:r>
      <w:r w:rsidR="004E38C2" w:rsidRPr="00403EC0">
        <w:rPr>
          <w:sz w:val="28"/>
          <w:szCs w:val="28"/>
        </w:rPr>
        <w:t>ия</w:t>
      </w:r>
      <w:r w:rsidR="001F3656" w:rsidRPr="00403EC0">
        <w:rPr>
          <w:sz w:val="28"/>
          <w:szCs w:val="28"/>
        </w:rPr>
        <w:t xml:space="preserve"> коллективных трудовых споров</w:t>
      </w:r>
      <w:r w:rsidRPr="00403EC0">
        <w:rPr>
          <w:sz w:val="28"/>
          <w:szCs w:val="28"/>
        </w:rPr>
        <w:t>.</w:t>
      </w:r>
    </w:p>
    <w:p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403EC0">
        <w:rPr>
          <w:sz w:val="28"/>
          <w:szCs w:val="28"/>
        </w:rPr>
        <w:t xml:space="preserve">Представители сторон, уклоняющиеся от участия </w:t>
      </w:r>
      <w:r w:rsidR="00DD0F12" w:rsidRPr="00403EC0">
        <w:rPr>
          <w:sz w:val="28"/>
          <w:szCs w:val="28"/>
        </w:rPr>
        <w:t>в</w:t>
      </w:r>
      <w:r w:rsidR="00604499" w:rsidRPr="00403EC0">
        <w:rPr>
          <w:sz w:val="28"/>
          <w:szCs w:val="28"/>
        </w:rPr>
        <w:t xml:space="preserve"> коллективных</w:t>
      </w:r>
      <w:r w:rsidR="00DD0F12" w:rsidRPr="00403EC0">
        <w:rPr>
          <w:sz w:val="28"/>
          <w:szCs w:val="28"/>
        </w:rPr>
        <w:t xml:space="preserve"> переговорах</w:t>
      </w:r>
      <w:r w:rsidR="00604499" w:rsidRPr="00403EC0">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03EC0">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rsidR="00DD0F12" w:rsidRPr="00F4209E" w:rsidRDefault="00DD0F12" w:rsidP="005B7A3F">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9872AD" w:rsidRPr="009872AD" w:rsidRDefault="00E73ABD" w:rsidP="005B7A3F">
      <w:pPr>
        <w:pStyle w:val="af9"/>
        <w:numPr>
          <w:ilvl w:val="0"/>
          <w:numId w:val="1"/>
        </w:numPr>
        <w:tabs>
          <w:tab w:val="left" w:pos="1134"/>
        </w:tabs>
        <w:ind w:left="0" w:firstLine="851"/>
        <w:contextualSpacing/>
        <w:jc w:val="both"/>
        <w:rPr>
          <w:i/>
          <w:iCs/>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7E60DB">
        <w:rPr>
          <w:sz w:val="28"/>
          <w:szCs w:val="28"/>
        </w:rPr>
        <w:t>.</w:t>
      </w:r>
    </w:p>
    <w:p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7E60DB">
        <w:rPr>
          <w:sz w:val="28"/>
          <w:szCs w:val="28"/>
        </w:rPr>
        <w:t>Локальные нормативные акты образовательной орган</w:t>
      </w:r>
      <w:r w:rsidR="00797C7D" w:rsidRPr="007E60DB">
        <w:rPr>
          <w:sz w:val="28"/>
          <w:szCs w:val="28"/>
        </w:rPr>
        <w:t xml:space="preserve">изации, </w:t>
      </w:r>
      <w:r w:rsidR="00DD0F12" w:rsidRPr="007E60D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E60DB">
        <w:rPr>
          <w:sz w:val="28"/>
          <w:szCs w:val="28"/>
        </w:rPr>
        <w:t xml:space="preserve"> и являются </w:t>
      </w:r>
      <w:r w:rsidR="00A23227" w:rsidRPr="007E60DB">
        <w:rPr>
          <w:sz w:val="28"/>
          <w:szCs w:val="28"/>
        </w:rPr>
        <w:t>его</w:t>
      </w:r>
      <w:r w:rsidR="00B42E6D" w:rsidRPr="007E60DB">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7E60DB" w:rsidRDefault="00DD0F12" w:rsidP="008658C1">
      <w:pPr>
        <w:ind w:firstLine="709"/>
        <w:contextualSpacing/>
        <w:jc w:val="both"/>
        <w:rPr>
          <w:sz w:val="28"/>
          <w:szCs w:val="28"/>
        </w:rPr>
      </w:pPr>
      <w:r w:rsidRPr="007E60DB">
        <w:rPr>
          <w:sz w:val="28"/>
          <w:szCs w:val="28"/>
        </w:rPr>
        <w:t xml:space="preserve">Положения коллективного договора учитываются при разработке </w:t>
      </w:r>
      <w:r w:rsidR="00751F63" w:rsidRPr="007E60DB">
        <w:rPr>
          <w:sz w:val="28"/>
          <w:szCs w:val="28"/>
        </w:rPr>
        <w:t xml:space="preserve">локальных нормативных актов, </w:t>
      </w:r>
      <w:r w:rsidRPr="007E60DB">
        <w:rPr>
          <w:sz w:val="28"/>
          <w:szCs w:val="28"/>
        </w:rPr>
        <w:t xml:space="preserve">мероприятий по вопросам установления условий оплаты труда, режима </w:t>
      </w:r>
      <w:r w:rsidR="00B42E6D" w:rsidRPr="007E60DB">
        <w:rPr>
          <w:sz w:val="28"/>
          <w:szCs w:val="28"/>
        </w:rPr>
        <w:t>рабочего времени и времени</w:t>
      </w:r>
      <w:r w:rsidRPr="007E60DB">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Pr="007E60DB"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rsidRPr="007E60DB">
        <w:t>ст</w:t>
      </w:r>
      <w:r w:rsidR="00A514F5" w:rsidRPr="007E60DB">
        <w:t>атьи</w:t>
      </w:r>
      <w:r w:rsidR="00EA14E0" w:rsidRPr="007E60DB">
        <w:t xml:space="preserve"> 15</w:t>
      </w:r>
      <w:r w:rsidR="0092447A" w:rsidRPr="007E60DB">
        <w:rPr>
          <w:rFonts w:eastAsia="Arial Unicode MS"/>
          <w:kern w:val="1"/>
        </w:rPr>
        <w:t> </w:t>
      </w:r>
      <w:r w:rsidR="00EA14E0" w:rsidRPr="007E60DB">
        <w:t>ТК </w:t>
      </w:r>
      <w:r w:rsidR="001608E0" w:rsidRPr="007E60DB">
        <w:t>РФ)</w:t>
      </w:r>
      <w:r w:rsidRPr="007E60DB">
        <w:t>.</w:t>
      </w:r>
    </w:p>
    <w:p w:rsidR="004D21A8" w:rsidRPr="007E60DB" w:rsidRDefault="004D21A8" w:rsidP="004D21A8">
      <w:pPr>
        <w:pStyle w:val="ad"/>
        <w:ind w:firstLine="709"/>
        <w:contextualSpacing/>
        <w:jc w:val="both"/>
      </w:pPr>
      <w:r w:rsidRPr="007E60DB">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7E60DB">
        <w:rPr>
          <w:bCs/>
          <w:sz w:val="28"/>
          <w:szCs w:val="28"/>
        </w:rPr>
        <w:t>обучающимся</w:t>
      </w:r>
      <w:proofErr w:type="gramEnd"/>
      <w:r w:rsidRPr="007E60DB">
        <w:rPr>
          <w:bCs/>
          <w:sz w:val="28"/>
          <w:szCs w:val="28"/>
        </w:rPr>
        <w:t xml:space="preserve"> в данной организации, если это приводит к конфликту интересов.</w:t>
      </w:r>
    </w:p>
    <w:p w:rsidR="000D5659" w:rsidRPr="007E60DB" w:rsidRDefault="000D5659" w:rsidP="008658C1">
      <w:pPr>
        <w:pStyle w:val="3"/>
        <w:ind w:firstLine="709"/>
        <w:contextualSpacing/>
      </w:pPr>
      <w:r w:rsidRPr="007E60DB">
        <w:t xml:space="preserve">Нормы профессиональной этики педагогических работников закрепляются </w:t>
      </w:r>
      <w:r w:rsidR="00B42E6D" w:rsidRPr="007E60DB">
        <w:t xml:space="preserve">в </w:t>
      </w:r>
      <w:r w:rsidR="00F77B15" w:rsidRPr="007E60DB">
        <w:t xml:space="preserve">Положении о нормах профессиональной этики педагогических </w:t>
      </w:r>
      <w:r w:rsidR="00F77B15" w:rsidRPr="007E60DB">
        <w:lastRenderedPageBreak/>
        <w:t>работников</w:t>
      </w:r>
      <w:r w:rsidR="007E60DB" w:rsidRPr="007E60DB">
        <w:t>,</w:t>
      </w:r>
      <w:r w:rsidR="00F77B15" w:rsidRPr="007E60DB">
        <w:t xml:space="preserve"> принят</w:t>
      </w:r>
      <w:r w:rsidR="007E60DB" w:rsidRPr="007E60DB">
        <w:t>о</w:t>
      </w:r>
      <w:r w:rsidR="00F77B15" w:rsidRPr="007E60DB">
        <w:t xml:space="preserve">м </w:t>
      </w:r>
      <w:r w:rsidR="00B42E6D" w:rsidRPr="007E60DB">
        <w:t>по согласованию с выборным органом первичной профсоюзной организации</w:t>
      </w:r>
      <w:r w:rsidRPr="007E60DB">
        <w:t>.</w:t>
      </w:r>
      <w:r w:rsidR="00E20D4E" w:rsidRPr="007E60DB">
        <w:t xml:space="preserve"> </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03EC0">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D2C61">
        <w:rPr>
          <w:iCs/>
        </w:rPr>
        <w:t xml:space="preserve">Социального </w:t>
      </w:r>
      <w:r w:rsidRPr="004D2C61">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4D2C61"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4D2C61">
        <w:rPr>
          <w:rFonts w:eastAsia="Arial Unicode MS"/>
          <w:kern w:val="1"/>
        </w:rPr>
        <w:t>Прием на работу оформляется трудовым договоро</w:t>
      </w:r>
      <w:r w:rsidR="00785B00" w:rsidRPr="004D2C61">
        <w:rPr>
          <w:rFonts w:eastAsia="Arial Unicode MS"/>
          <w:kern w:val="1"/>
        </w:rPr>
        <w:t xml:space="preserve">м. Работодатель вправе издать </w:t>
      </w:r>
      <w:r w:rsidR="008B25C9" w:rsidRPr="004D2C6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D2C61" w:rsidRDefault="006524B0" w:rsidP="008658C1">
      <w:pPr>
        <w:pStyle w:val="3"/>
        <w:ind w:firstLine="709"/>
        <w:contextualSpacing/>
      </w:pPr>
      <w:r w:rsidRPr="004D2C61">
        <w:t>При приеме на работу (до подписания т</w:t>
      </w:r>
      <w:r w:rsidR="00E71608" w:rsidRPr="004D2C61">
        <w:t xml:space="preserve">рудового договора) </w:t>
      </w:r>
      <w:r w:rsidR="0008675E" w:rsidRPr="004D2C61">
        <w:t xml:space="preserve">работодатель обязан </w:t>
      </w:r>
      <w:r w:rsidRPr="004D2C61">
        <w:t>знакомить работника под роспись с правилами внутреннего трудового распорядка, иными локальными нормативными актами</w:t>
      </w:r>
      <w:r w:rsidR="0008675E" w:rsidRPr="004D2C61">
        <w:t xml:space="preserve">, </w:t>
      </w:r>
      <w:r w:rsidRPr="004D2C61">
        <w:t>непосредственно связанными с трудовой деятельностью работника, коллективным договором.</w:t>
      </w:r>
    </w:p>
    <w:p w:rsidR="00C76714" w:rsidRPr="004D2C61" w:rsidRDefault="00C76714" w:rsidP="008658C1">
      <w:pPr>
        <w:pStyle w:val="3"/>
        <w:ind w:firstLine="709"/>
        <w:contextualSpacing/>
      </w:pPr>
      <w:r w:rsidRPr="004D2C61">
        <w:t>Заключать трудовой договор с работником в письменной форме в двух экземплярах, каждый из которых подписывается рабо</w:t>
      </w:r>
      <w:r w:rsidR="00785B00" w:rsidRPr="004D2C61">
        <w:t>тодателем и работником и один экземпляр</w:t>
      </w:r>
      <w:r w:rsidRPr="004D2C61">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 xml:space="preserve">(в том числе об изменениях размера оклада (должностного оклада), ставки </w:t>
      </w:r>
      <w:r w:rsidR="0071200D" w:rsidRPr="00604E55">
        <w:rPr>
          <w:color w:val="000000"/>
          <w:sz w:val="28"/>
          <w:szCs w:val="28"/>
        </w:rPr>
        <w:lastRenderedPageBreak/>
        <w:t>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4D2C61" w:rsidRDefault="00024235" w:rsidP="008658C1">
      <w:pPr>
        <w:ind w:firstLine="709"/>
        <w:contextualSpacing/>
        <w:jc w:val="both"/>
        <w:rPr>
          <w:rFonts w:eastAsia="Arial Unicode MS"/>
          <w:kern w:val="1"/>
          <w:sz w:val="28"/>
          <w:szCs w:val="28"/>
        </w:rPr>
      </w:pPr>
      <w:r w:rsidRPr="004D2C61">
        <w:rPr>
          <w:sz w:val="28"/>
          <w:szCs w:val="28"/>
        </w:rPr>
        <w:t>2.2</w:t>
      </w:r>
      <w:r w:rsidR="00832D98" w:rsidRPr="004D2C61">
        <w:rPr>
          <w:sz w:val="28"/>
          <w:szCs w:val="28"/>
        </w:rPr>
        <w:t>.11</w:t>
      </w:r>
      <w:r w:rsidR="00DD0F12" w:rsidRPr="004D2C61">
        <w:rPr>
          <w:sz w:val="28"/>
          <w:szCs w:val="28"/>
        </w:rPr>
        <w:t>.</w:t>
      </w:r>
      <w:r w:rsidR="007C16BB" w:rsidRPr="004D2C61">
        <w:rPr>
          <w:rFonts w:eastAsia="Arial Unicode MS"/>
          <w:kern w:val="1"/>
          <w:sz w:val="28"/>
          <w:szCs w:val="28"/>
        </w:rPr>
        <w:t> </w:t>
      </w:r>
      <w:r w:rsidR="003B2394" w:rsidRPr="004D2C61">
        <w:rPr>
          <w:sz w:val="28"/>
          <w:szCs w:val="28"/>
        </w:rPr>
        <w:t xml:space="preserve">В целях ограничения составления и заполнения педагогическими работниками избыточной документации </w:t>
      </w:r>
      <w:r w:rsidR="003B2394" w:rsidRPr="004D2C61">
        <w:rPr>
          <w:rFonts w:eastAsia="Arial Unicode MS"/>
          <w:kern w:val="1"/>
          <w:sz w:val="28"/>
          <w:szCs w:val="28"/>
        </w:rPr>
        <w:t>п</w:t>
      </w:r>
      <w:r w:rsidR="00020910" w:rsidRPr="004D2C6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D2C61">
        <w:rPr>
          <w:rFonts w:eastAsia="Arial Unicode MS"/>
          <w:kern w:val="1"/>
          <w:sz w:val="28"/>
          <w:szCs w:val="28"/>
        </w:rPr>
        <w:t>.</w:t>
      </w:r>
    </w:p>
    <w:p w:rsidR="00020910" w:rsidRPr="004D2C61" w:rsidRDefault="003B2394" w:rsidP="008658C1">
      <w:pPr>
        <w:ind w:firstLine="709"/>
        <w:contextualSpacing/>
        <w:jc w:val="both"/>
        <w:rPr>
          <w:rFonts w:eastAsia="Arial Unicode MS"/>
          <w:kern w:val="1"/>
          <w:sz w:val="28"/>
          <w:szCs w:val="28"/>
        </w:rPr>
      </w:pPr>
      <w:r w:rsidRPr="004D2C61">
        <w:rPr>
          <w:rFonts w:eastAsia="Arial Unicode MS"/>
          <w:kern w:val="1"/>
          <w:sz w:val="28"/>
          <w:szCs w:val="28"/>
        </w:rPr>
        <w:t>Перечень документации разрабатывается в соответствии с требованиями Приказа</w:t>
      </w:r>
      <w:r w:rsidR="00020910" w:rsidRPr="004D2C61">
        <w:rPr>
          <w:rFonts w:eastAsia="Arial Unicode MS"/>
          <w:kern w:val="1"/>
          <w:sz w:val="28"/>
          <w:szCs w:val="28"/>
        </w:rPr>
        <w:t xml:space="preserve"> Министерства просвещения РФ от 21 июля 2022г. </w:t>
      </w:r>
      <w:r w:rsidRPr="004D2C61">
        <w:rPr>
          <w:rFonts w:eastAsia="Arial Unicode MS"/>
          <w:kern w:val="1"/>
          <w:sz w:val="28"/>
          <w:szCs w:val="28"/>
        </w:rPr>
        <w:t>№</w:t>
      </w:r>
      <w:r w:rsidR="00020910" w:rsidRPr="004D2C6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4D2C61" w:rsidRDefault="006F577D" w:rsidP="006F577D">
      <w:pPr>
        <w:tabs>
          <w:tab w:val="left" w:pos="6865"/>
        </w:tabs>
        <w:ind w:firstLine="709"/>
        <w:jc w:val="both"/>
        <w:rPr>
          <w:spacing w:val="-2"/>
          <w:sz w:val="28"/>
          <w:szCs w:val="28"/>
        </w:rPr>
      </w:pPr>
      <w:r w:rsidRPr="004D2C61">
        <w:rPr>
          <w:spacing w:val="-2"/>
          <w:sz w:val="28"/>
          <w:szCs w:val="28"/>
        </w:rPr>
        <w:t xml:space="preserve">Считать критериями массового увольнения работников в отрасли: </w:t>
      </w:r>
    </w:p>
    <w:p w:rsidR="006F577D" w:rsidRPr="004D2C61" w:rsidRDefault="006F577D" w:rsidP="006F577D">
      <w:pPr>
        <w:tabs>
          <w:tab w:val="left" w:pos="6865"/>
        </w:tabs>
        <w:ind w:firstLine="709"/>
        <w:jc w:val="both"/>
        <w:rPr>
          <w:spacing w:val="-2"/>
          <w:sz w:val="28"/>
          <w:szCs w:val="28"/>
        </w:rPr>
      </w:pPr>
      <w:r w:rsidRPr="004D2C61">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4D2C61" w:rsidRDefault="006F577D" w:rsidP="006F577D">
      <w:pPr>
        <w:tabs>
          <w:tab w:val="left" w:pos="6865"/>
        </w:tabs>
        <w:ind w:firstLine="709"/>
        <w:jc w:val="both"/>
        <w:rPr>
          <w:spacing w:val="-2"/>
          <w:sz w:val="28"/>
          <w:szCs w:val="28"/>
        </w:rPr>
      </w:pPr>
      <w:r w:rsidRPr="004D2C61">
        <w:rPr>
          <w:spacing w:val="-2"/>
          <w:sz w:val="28"/>
          <w:szCs w:val="28"/>
        </w:rPr>
        <w:t>- увольнение по сокращению численности или штата не менее</w:t>
      </w:r>
      <w:r w:rsidR="00E50FEA" w:rsidRPr="004D2C61">
        <w:rPr>
          <w:spacing w:val="-2"/>
          <w:sz w:val="28"/>
          <w:szCs w:val="28"/>
        </w:rPr>
        <w:t xml:space="preserve"> </w:t>
      </w:r>
      <w:r w:rsidRPr="004D2C61">
        <w:rPr>
          <w:spacing w:val="-2"/>
          <w:sz w:val="28"/>
          <w:szCs w:val="28"/>
        </w:rPr>
        <w:t>10 процентов работников образовательных организаций в течение 90</w:t>
      </w:r>
      <w:r w:rsidR="00EE277A" w:rsidRPr="004D2C61">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lastRenderedPageBreak/>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4D2C61" w:rsidRDefault="00F40706" w:rsidP="00E50FEA">
      <w:pPr>
        <w:ind w:firstLine="709"/>
        <w:jc w:val="both"/>
        <w:rPr>
          <w:bCs/>
          <w:sz w:val="28"/>
          <w:szCs w:val="28"/>
        </w:rPr>
      </w:pPr>
      <w:r w:rsidRPr="004D2C61">
        <w:rPr>
          <w:bCs/>
          <w:sz w:val="28"/>
          <w:szCs w:val="28"/>
        </w:rPr>
        <w:t>-</w:t>
      </w:r>
      <w:r w:rsidR="004776AB" w:rsidRPr="004D2C61">
        <w:rPr>
          <w:bCs/>
          <w:sz w:val="28"/>
          <w:szCs w:val="28"/>
        </w:rPr>
        <w:t xml:space="preserve"> </w:t>
      </w:r>
      <w:r w:rsidRPr="004D2C61">
        <w:rPr>
          <w:bCs/>
          <w:sz w:val="28"/>
          <w:szCs w:val="28"/>
        </w:rPr>
        <w:t xml:space="preserve">работники </w:t>
      </w:r>
      <w:r w:rsidR="004776AB" w:rsidRPr="004D2C61">
        <w:rPr>
          <w:bCs/>
          <w:sz w:val="28"/>
          <w:szCs w:val="28"/>
        </w:rPr>
        <w:t>-</w:t>
      </w:r>
      <w:r w:rsidR="003449E0" w:rsidRPr="004D2C61">
        <w:rPr>
          <w:bCs/>
          <w:sz w:val="28"/>
          <w:szCs w:val="28"/>
        </w:rPr>
        <w:t xml:space="preserve"> </w:t>
      </w:r>
      <w:r w:rsidRPr="004D2C61">
        <w:rPr>
          <w:bCs/>
          <w:sz w:val="28"/>
          <w:szCs w:val="28"/>
        </w:rPr>
        <w:t>за два года до</w:t>
      </w:r>
      <w:r w:rsidR="00A1380E" w:rsidRPr="004D2C61">
        <w:rPr>
          <w:bCs/>
          <w:sz w:val="28"/>
          <w:szCs w:val="28"/>
        </w:rPr>
        <w:t xml:space="preserve"> назначения</w:t>
      </w:r>
      <w:r w:rsidRPr="004D2C61">
        <w:rPr>
          <w:bCs/>
          <w:sz w:val="28"/>
          <w:szCs w:val="28"/>
        </w:rPr>
        <w:t xml:space="preserve"> </w:t>
      </w:r>
      <w:r w:rsidR="004776AB" w:rsidRPr="004D2C61">
        <w:rPr>
          <w:bCs/>
          <w:sz w:val="28"/>
          <w:szCs w:val="28"/>
        </w:rPr>
        <w:t>страховой пенсии по старости;</w:t>
      </w:r>
      <w:r w:rsidRPr="004D2C61">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D2C61">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lastRenderedPageBreak/>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7D7CDC"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4D2C61">
        <w:rPr>
          <w:sz w:val="28"/>
          <w:szCs w:val="28"/>
        </w:rPr>
        <w:t xml:space="preserve">Осуществлять </w:t>
      </w:r>
      <w:proofErr w:type="gramStart"/>
      <w:r w:rsidR="00B55783" w:rsidRPr="004D2C61">
        <w:rPr>
          <w:sz w:val="28"/>
          <w:szCs w:val="28"/>
        </w:rPr>
        <w:t>контроль за</w:t>
      </w:r>
      <w:proofErr w:type="gramEnd"/>
      <w:r w:rsidR="00B55783" w:rsidRPr="004D2C61">
        <w:rPr>
          <w:sz w:val="28"/>
          <w:szCs w:val="28"/>
        </w:rPr>
        <w:t xml:space="preserve"> выполнением кол</w:t>
      </w:r>
      <w:r w:rsidR="001039EF" w:rsidRPr="004D2C61">
        <w:rPr>
          <w:sz w:val="28"/>
          <w:szCs w:val="28"/>
        </w:rPr>
        <w:t>лективного договора</w:t>
      </w:r>
      <w:r w:rsidR="00B55783" w:rsidRPr="004D2C61">
        <w:rPr>
          <w:sz w:val="28"/>
          <w:szCs w:val="28"/>
        </w:rPr>
        <w:t xml:space="preserve">, локальных нормативных актов, </w:t>
      </w:r>
      <w:r w:rsidR="003D138E" w:rsidRPr="004D2C61">
        <w:rPr>
          <w:sz w:val="28"/>
          <w:szCs w:val="28"/>
        </w:rPr>
        <w:t>регулирующих трудовые отношения.</w:t>
      </w:r>
    </w:p>
    <w:p w:rsidR="00B55783" w:rsidRPr="00F25B15" w:rsidRDefault="000C69A3" w:rsidP="008658C1">
      <w:pPr>
        <w:pStyle w:val="aff6"/>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4D2C61">
        <w:rPr>
          <w:sz w:val="28"/>
          <w:szCs w:val="28"/>
        </w:rPr>
        <w:t>в том числе</w:t>
      </w:r>
      <w:r w:rsidR="00C61D94" w:rsidRPr="004D2C61">
        <w:rPr>
          <w:sz w:val="28"/>
          <w:szCs w:val="28"/>
        </w:rPr>
        <w:t xml:space="preserve"> при установлении квалификационных категорий по результатам аттестации работников</w:t>
      </w:r>
      <w:r w:rsidR="00AB0BA5" w:rsidRPr="004D2C61">
        <w:rPr>
          <w:sz w:val="28"/>
          <w:szCs w:val="28"/>
        </w:rPr>
        <w:t>, а также сведений о наградах;</w:t>
      </w:r>
      <w:r w:rsidR="00C61D94" w:rsidRPr="004D2C61">
        <w:rPr>
          <w:sz w:val="28"/>
          <w:szCs w:val="28"/>
        </w:rPr>
        <w:t xml:space="preserve"> за внесением в индивидуальный </w:t>
      </w:r>
      <w:r w:rsidR="00D20071" w:rsidRPr="004D2C61">
        <w:rPr>
          <w:sz w:val="28"/>
          <w:szCs w:val="28"/>
        </w:rPr>
        <w:t>персонифицированный учё</w:t>
      </w:r>
      <w:r w:rsidR="00C61D94" w:rsidRPr="004D2C61">
        <w:rPr>
          <w:sz w:val="28"/>
          <w:szCs w:val="28"/>
        </w:rPr>
        <w:t>т сведений (в электронном виде) о работниках льготных профессий</w:t>
      </w:r>
      <w:r w:rsidR="00AB0BA5" w:rsidRPr="004D2C61">
        <w:rPr>
          <w:sz w:val="28"/>
          <w:szCs w:val="28"/>
        </w:rPr>
        <w:t>.</w:t>
      </w:r>
      <w:r w:rsidR="00C61D94" w:rsidRPr="00F25B15">
        <w:rPr>
          <w:color w:val="00B050"/>
          <w:sz w:val="28"/>
          <w:szCs w:val="28"/>
        </w:rPr>
        <w:t xml:space="preserve"> </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proofErr w:type="gramStart"/>
      <w:r w:rsidR="00E17AE5" w:rsidRPr="00D039DA">
        <w:rPr>
          <w:rFonts w:ascii="Times New Roman" w:hAnsi="Times New Roman" w:cs="Times New Roman"/>
          <w:kern w:val="0"/>
          <w:sz w:val="28"/>
          <w:szCs w:val="28"/>
        </w:rPr>
        <w:t xml:space="preserve"> </w:t>
      </w:r>
      <w:r w:rsidR="004D2C61">
        <w:rPr>
          <w:rFonts w:ascii="Times New Roman" w:hAnsi="Times New Roman" w:cs="Times New Roman"/>
          <w:kern w:val="0"/>
          <w:sz w:val="28"/>
          <w:szCs w:val="28"/>
        </w:rPr>
        <w:t>,</w:t>
      </w:r>
      <w:proofErr w:type="gramEnd"/>
      <w:r w:rsidR="004D2C61">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4D2C61">
        <w:rPr>
          <w:rFonts w:ascii="Times New Roman" w:hAnsi="Times New Roman" w:cs="Times New Roman"/>
          <w:kern w:val="0"/>
          <w:sz w:val="28"/>
          <w:szCs w:val="28"/>
        </w:rPr>
        <w:t>организации</w:t>
      </w:r>
      <w:r w:rsidR="00BC5C49" w:rsidRPr="004D2C61">
        <w:rPr>
          <w:rFonts w:ascii="Times New Roman" w:hAnsi="Times New Roman" w:cs="Times New Roman"/>
          <w:kern w:val="0"/>
          <w:sz w:val="28"/>
          <w:szCs w:val="28"/>
        </w:rPr>
        <w:t>, а так же трудовыми договорами.</w:t>
      </w:r>
      <w:r w:rsidR="002D5DBA" w:rsidRPr="007D7CDC">
        <w:rPr>
          <w:rFonts w:ascii="Times New Roman" w:hAnsi="Times New Roman" w:cs="Times New Roman"/>
          <w:color w:val="00B050"/>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w:t>
      </w:r>
      <w:r w:rsidR="004D2C61">
        <w:t xml:space="preserve">ПДО </w:t>
      </w:r>
      <w:r w:rsidR="004C37CD" w:rsidRPr="00BB71D6">
        <w:t xml:space="preserve"> и других работников, ведущих преподавательскую работу помимо основной работы (далее – </w:t>
      </w:r>
      <w:r w:rsidR="004D2C61">
        <w:t>педагог</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w:t>
      </w:r>
      <w:r w:rsidR="004D2C61">
        <w:t xml:space="preserve">педагог </w:t>
      </w:r>
      <w:r w:rsidR="004C37CD" w:rsidRPr="00BB71D6">
        <w:t xml:space="preserve"> знал, с какой учебной нагрузкой он будет работать в новом учебном году, а также для обеспечения предупреждения </w:t>
      </w:r>
      <w:r w:rsidR="004D2C61">
        <w:t>педагога</w:t>
      </w:r>
      <w:r w:rsidR="004C37CD" w:rsidRPr="00BB71D6">
        <w:t xml:space="preserve"> в письменном виде не менее чем за два месяца о возможных ее изменениях.</w:t>
      </w:r>
    </w:p>
    <w:p w:rsidR="004C37CD" w:rsidRPr="007E60DB" w:rsidRDefault="004C37CD" w:rsidP="008658C1">
      <w:pPr>
        <w:ind w:firstLine="709"/>
        <w:contextualSpacing/>
        <w:jc w:val="both"/>
        <w:rPr>
          <w:sz w:val="28"/>
          <w:szCs w:val="28"/>
        </w:rPr>
      </w:pPr>
      <w:r w:rsidRPr="007E60DB">
        <w:rPr>
          <w:sz w:val="28"/>
          <w:szCs w:val="28"/>
        </w:rPr>
        <w:t xml:space="preserve">При установлении </w:t>
      </w:r>
      <w:r w:rsidR="00757154" w:rsidRPr="007E60DB">
        <w:rPr>
          <w:sz w:val="28"/>
          <w:szCs w:val="28"/>
        </w:rPr>
        <w:t xml:space="preserve">учебной нагрузки </w:t>
      </w:r>
      <w:r w:rsidR="00FF027F" w:rsidRPr="007E60DB">
        <w:rPr>
          <w:sz w:val="28"/>
          <w:szCs w:val="28"/>
        </w:rPr>
        <w:t>педагогам</w:t>
      </w:r>
      <w:r w:rsidRPr="007E60DB">
        <w:rPr>
          <w:sz w:val="28"/>
          <w:szCs w:val="28"/>
        </w:rPr>
        <w:t>, для которых данная организация является место</w:t>
      </w:r>
      <w:r w:rsidR="00455755" w:rsidRPr="007E60DB">
        <w:rPr>
          <w:sz w:val="28"/>
          <w:szCs w:val="28"/>
        </w:rPr>
        <w:t xml:space="preserve">м основной работы, как правило, сохраняется прежний объем </w:t>
      </w:r>
      <w:r w:rsidRPr="007E60DB">
        <w:rPr>
          <w:sz w:val="28"/>
          <w:szCs w:val="28"/>
        </w:rPr>
        <w:t>учебной нагрузки</w:t>
      </w:r>
      <w:r w:rsidR="00455755" w:rsidRPr="007E60DB">
        <w:rPr>
          <w:sz w:val="28"/>
          <w:szCs w:val="28"/>
        </w:rPr>
        <w:t xml:space="preserve"> </w:t>
      </w:r>
      <w:r w:rsidRPr="007E60DB">
        <w:rPr>
          <w:sz w:val="28"/>
          <w:szCs w:val="28"/>
        </w:rPr>
        <w:t xml:space="preserve">и преемственность преподавания предметов в </w:t>
      </w:r>
      <w:r w:rsidR="00FF027F" w:rsidRPr="007E60DB">
        <w:rPr>
          <w:sz w:val="28"/>
          <w:szCs w:val="28"/>
        </w:rPr>
        <w:t>объединениях</w:t>
      </w:r>
      <w:r w:rsidRPr="007E60DB">
        <w:rPr>
          <w:sz w:val="28"/>
          <w:szCs w:val="28"/>
        </w:rPr>
        <w:t xml:space="preserve">. </w:t>
      </w:r>
    </w:p>
    <w:p w:rsidR="004C37CD" w:rsidRPr="00BB71D6" w:rsidRDefault="004C37CD" w:rsidP="008658C1">
      <w:pPr>
        <w:ind w:firstLine="709"/>
        <w:contextualSpacing/>
        <w:jc w:val="both"/>
        <w:rPr>
          <w:sz w:val="28"/>
          <w:szCs w:val="28"/>
        </w:rPr>
      </w:pPr>
      <w:proofErr w:type="gramStart"/>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w:t>
      </w:r>
      <w:r w:rsidR="00FF027F">
        <w:rPr>
          <w:sz w:val="28"/>
          <w:szCs w:val="28"/>
        </w:rPr>
        <w:t xml:space="preserve">педагогов </w:t>
      </w:r>
      <w:r w:rsidRPr="00BB71D6">
        <w:rPr>
          <w:sz w:val="28"/>
          <w:szCs w:val="28"/>
        </w:rPr>
        <w:t xml:space="preserve">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roofErr w:type="gramEnd"/>
    </w:p>
    <w:p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w:t>
      </w:r>
      <w:r w:rsidR="00FF027F">
        <w:rPr>
          <w:iCs/>
        </w:rPr>
        <w:t>педагогов</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w:t>
      </w:r>
      <w:r w:rsidR="00FF027F">
        <w:rPr>
          <w:iCs/>
        </w:rPr>
        <w:t xml:space="preserve"> сокращения количества групп</w:t>
      </w:r>
      <w:r w:rsidR="00FA3F4C" w:rsidRPr="00BB71D6">
        <w:rPr>
          <w:iCs/>
        </w:rPr>
        <w:t>;</w:t>
      </w:r>
    </w:p>
    <w:p w:rsidR="00FA3F4C" w:rsidRPr="00BB71D6" w:rsidRDefault="007D7CDC" w:rsidP="008658C1">
      <w:pPr>
        <w:pStyle w:val="3"/>
        <w:ind w:firstLine="709"/>
        <w:contextualSpacing/>
        <w:rPr>
          <w:iCs/>
        </w:rPr>
      </w:pPr>
      <w:r>
        <w:rPr>
          <w:iCs/>
        </w:rPr>
        <w:lastRenderedPageBreak/>
        <w:t>-</w:t>
      </w:r>
      <w:r w:rsidR="007A2BBE" w:rsidRPr="00BB71D6">
        <w:rPr>
          <w:rFonts w:eastAsia="Arial Unicode MS"/>
          <w:kern w:val="1"/>
        </w:rPr>
        <w:t> </w:t>
      </w:r>
      <w:r w:rsidR="00FA3F4C" w:rsidRPr="00BB71D6">
        <w:rPr>
          <w:iCs/>
        </w:rPr>
        <w:t xml:space="preserve">восстановления на работе </w:t>
      </w:r>
      <w:r w:rsidR="00FF027F">
        <w:rPr>
          <w:iCs/>
        </w:rPr>
        <w:t>педагога</w:t>
      </w:r>
      <w:r w:rsidR="00FA3F4C" w:rsidRPr="00BB71D6">
        <w:rPr>
          <w:iCs/>
        </w:rPr>
        <w:t>,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FF027F">
        <w:rPr>
          <w:sz w:val="28"/>
          <w:szCs w:val="28"/>
        </w:rPr>
        <w:t>педагогам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w:t>
      </w:r>
      <w:proofErr w:type="gramEnd"/>
      <w:r w:rsidRPr="00BB71D6">
        <w:rPr>
          <w:sz w:val="28"/>
          <w:szCs w:val="28"/>
        </w:rPr>
        <w:t xml:space="preserve"> </w:t>
      </w:r>
      <w:proofErr w:type="gramStart"/>
      <w:r w:rsidRPr="00BB71D6">
        <w:rPr>
          <w:sz w:val="28"/>
          <w:szCs w:val="28"/>
        </w:rPr>
        <w:t>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roofErr w:type="gramEnd"/>
    </w:p>
    <w:p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FF027F">
        <w:rPr>
          <w:sz w:val="28"/>
          <w:szCs w:val="28"/>
        </w:rPr>
        <w:t>педагогам</w:t>
      </w:r>
      <w:r w:rsidRPr="00BB71D6">
        <w:rPr>
          <w:sz w:val="28"/>
          <w:szCs w:val="28"/>
        </w:rPr>
        <w:t>,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FF027F">
        <w:rPr>
          <w:sz w:val="28"/>
          <w:szCs w:val="28"/>
        </w:rPr>
        <w:t>педагогам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FF027F">
        <w:rPr>
          <w:iCs/>
        </w:rPr>
        <w:t>З</w:t>
      </w:r>
      <w:r w:rsidR="00471714" w:rsidRPr="00FF027F">
        <w:rPr>
          <w:iCs/>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FF027F">
        <w:rPr>
          <w:iCs/>
        </w:rPr>
        <w:t xml:space="preserve">на </w:t>
      </w:r>
      <w:r w:rsidR="00036F44" w:rsidRPr="00FF027F">
        <w:rPr>
          <w:iCs/>
        </w:rPr>
        <w:t>основе</w:t>
      </w:r>
      <w:r w:rsidR="00471714" w:rsidRPr="00FF027F">
        <w:rPr>
          <w:iCs/>
        </w:rPr>
        <w:t xml:space="preserve"> дополнительного соглашения к тр</w:t>
      </w:r>
      <w:r w:rsidR="00471714" w:rsidRPr="00AA737A">
        <w:rPr>
          <w:iCs/>
        </w:rPr>
        <w:t xml:space="preserve">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группах, </w:t>
      </w:r>
      <w:r w:rsidR="00FF027F">
        <w:rPr>
          <w:iCs/>
        </w:rPr>
        <w:t xml:space="preserve">объединениях, </w:t>
      </w:r>
      <w:r w:rsidR="00B001CC" w:rsidRPr="00AA737A">
        <w:rPr>
          <w:iCs/>
        </w:rPr>
        <w:t xml:space="preserve">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xml:space="preserve">) осуществляется при условии, если </w:t>
      </w:r>
      <w:r w:rsidR="00FF027F">
        <w:rPr>
          <w:iCs/>
          <w:color w:val="000000" w:themeColor="text1"/>
        </w:rPr>
        <w:t>педагоги</w:t>
      </w:r>
      <w:r w:rsidRPr="00BC18AB">
        <w:rPr>
          <w:iCs/>
          <w:color w:val="000000" w:themeColor="text1"/>
        </w:rPr>
        <w:t>,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мнения</w:t>
      </w:r>
      <w:proofErr w:type="gramEnd"/>
      <w:r w:rsidRPr="00BC18AB">
        <w:rPr>
          <w:iCs/>
          <w:color w:val="000000" w:themeColor="text1"/>
        </w:rPr>
        <w:t xml:space="preserve">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lastRenderedPageBreak/>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EA2872" w:rsidP="008658C1">
      <w:pPr>
        <w:pStyle w:val="3"/>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EA2872">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7E60D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FF027F" w:rsidRDefault="008D444D" w:rsidP="008658C1">
      <w:pPr>
        <w:pStyle w:val="3"/>
        <w:ind w:firstLine="709"/>
        <w:contextualSpacing/>
        <w:rPr>
          <w:highlight w:val="yellow"/>
        </w:rPr>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FF027F">
        <w:t>педагогов</w:t>
      </w:r>
      <w:r w:rsidR="00963D76" w:rsidRPr="00DE4675">
        <w:t xml:space="preserve">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7E60DB">
        <w:t>правилами внутреннего трудового распорядк</w:t>
      </w:r>
      <w:r w:rsidR="00963D76" w:rsidRPr="007E60DB">
        <w:t>а, расписанием учебных занятий</w:t>
      </w:r>
      <w:r w:rsidR="007E60DB" w:rsidRPr="007E60DB">
        <w:t xml:space="preserve"> и циклограммой</w:t>
      </w:r>
      <w:r w:rsidR="00D735BD" w:rsidRPr="007E60DB">
        <w:t>.</w:t>
      </w:r>
    </w:p>
    <w:p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7E60DB">
        <w:rPr>
          <w:sz w:val="28"/>
          <w:szCs w:val="28"/>
        </w:rPr>
        <w:t>8</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FF027F">
        <w:rPr>
          <w:sz w:val="28"/>
          <w:szCs w:val="28"/>
        </w:rPr>
        <w:t>педагога</w:t>
      </w:r>
      <w:r w:rsidRPr="00963D76">
        <w:rPr>
          <w:sz w:val="28"/>
          <w:szCs w:val="28"/>
        </w:rPr>
        <w:t xml:space="preserve">, не допускающего перерывов между </w:t>
      </w:r>
      <w:proofErr w:type="gramStart"/>
      <w:r w:rsidR="00F907E4">
        <w:rPr>
          <w:sz w:val="28"/>
          <w:szCs w:val="28"/>
        </w:rPr>
        <w:t>учебными</w:t>
      </w:r>
      <w:proofErr w:type="gramEnd"/>
      <w:r w:rsidR="00F907E4">
        <w:rPr>
          <w:sz w:val="28"/>
          <w:szCs w:val="28"/>
        </w:rPr>
        <w:t xml:space="preserve"> </w:t>
      </w:r>
    </w:p>
    <w:p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w:t>
      </w:r>
      <w:r w:rsidR="00FF027F">
        <w:rPr>
          <w:sz w:val="28"/>
          <w:szCs w:val="28"/>
        </w:rPr>
        <w:t>педагогов</w:t>
      </w:r>
      <w:r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D41660" w:rsidRDefault="00033BB1" w:rsidP="008658C1">
      <w:pPr>
        <w:pStyle w:val="3"/>
        <w:ind w:firstLine="709"/>
        <w:contextualSpacing/>
      </w:pPr>
      <w:r w:rsidRPr="009365B2">
        <w:t>3.</w:t>
      </w:r>
      <w:r w:rsidR="008A73CD">
        <w:t>1.</w:t>
      </w:r>
      <w:r w:rsidR="007E60DB">
        <w:t>9</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6B12E3">
        <w:t>педагоги</w:t>
      </w:r>
      <w:r w:rsidR="000D5096" w:rsidRPr="009365B2">
        <w:t xml:space="preserve">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lastRenderedPageBreak/>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6B12E3">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D04A92">
        <w:t>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D04A92">
        <w:t>1</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D04A92">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D04A92">
        <w:rPr>
          <w:spacing w:val="-6"/>
        </w:rPr>
        <w:t>3</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D04A92">
        <w:rPr>
          <w:spacing w:val="-6"/>
          <w:sz w:val="28"/>
          <w:szCs w:val="28"/>
        </w:rPr>
        <w:t>4</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6B12E3">
        <w:rPr>
          <w:sz w:val="28"/>
          <w:szCs w:val="28"/>
        </w:rPr>
        <w:t xml:space="preserve"> 42</w:t>
      </w:r>
      <w:r w:rsidR="0031353C">
        <w:rPr>
          <w:sz w:val="28"/>
          <w:szCs w:val="28"/>
        </w:rPr>
        <w:t xml:space="preserve"> </w:t>
      </w:r>
      <w:proofErr w:type="gramStart"/>
      <w:r w:rsidR="0031353C">
        <w:rPr>
          <w:sz w:val="28"/>
          <w:szCs w:val="28"/>
        </w:rPr>
        <w:t>календарных</w:t>
      </w:r>
      <w:proofErr w:type="gramEnd"/>
      <w:r w:rsidR="0031353C">
        <w:rPr>
          <w:sz w:val="28"/>
          <w:szCs w:val="28"/>
        </w:rPr>
        <w:t xml:space="preserve">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7949C1" w:rsidRPr="00C24339" w:rsidRDefault="00EA2872" w:rsidP="00C24339">
      <w:pPr>
        <w:ind w:firstLine="705"/>
        <w:jc w:val="both"/>
        <w:rPr>
          <w:sz w:val="28"/>
          <w:szCs w:val="28"/>
        </w:rPr>
      </w:pPr>
      <w:r>
        <w:rPr>
          <w:sz w:val="28"/>
          <w:szCs w:val="28"/>
        </w:rPr>
        <w:t>3.1.</w:t>
      </w:r>
      <w:r w:rsidR="00E67D97">
        <w:rPr>
          <w:sz w:val="28"/>
          <w:szCs w:val="28"/>
        </w:rPr>
        <w:t>15</w:t>
      </w:r>
      <w:r w:rsidR="00AB0BA5" w:rsidRPr="00C24339">
        <w:rPr>
          <w:sz w:val="28"/>
          <w:szCs w:val="28"/>
        </w:rPr>
        <w:t xml:space="preserve">.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EA2872" w:rsidP="00C24339">
      <w:pPr>
        <w:ind w:firstLine="705"/>
        <w:jc w:val="both"/>
        <w:rPr>
          <w:sz w:val="28"/>
          <w:szCs w:val="28"/>
        </w:rPr>
      </w:pPr>
      <w:r>
        <w:rPr>
          <w:sz w:val="28"/>
          <w:szCs w:val="28"/>
        </w:rPr>
        <w:t>3.1.1</w:t>
      </w:r>
      <w:r w:rsidR="00E67D97">
        <w:rPr>
          <w:sz w:val="28"/>
          <w:szCs w:val="28"/>
        </w:rPr>
        <w:t>6.</w:t>
      </w:r>
      <w:r w:rsidR="007D09B5" w:rsidRPr="00C24339">
        <w:rPr>
          <w:sz w:val="28"/>
          <w:szCs w:val="28"/>
        </w:rPr>
        <w:t xml:space="preserve"> Одному из родителей (опекуну, попечителю, приемному родителю), воспитывающему ребенка-инвалида в возрасте до восемнадцати </w:t>
      </w:r>
      <w:r w:rsidR="007D09B5" w:rsidRPr="00C24339">
        <w:rPr>
          <w:sz w:val="28"/>
          <w:szCs w:val="28"/>
        </w:rPr>
        <w:lastRenderedPageBreak/>
        <w:t>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w:t>
      </w:r>
      <w:r w:rsidR="00D04A92">
        <w:rPr>
          <w:sz w:val="28"/>
          <w:szCs w:val="28"/>
        </w:rPr>
        <w:t>6</w:t>
      </w:r>
      <w:r w:rsidRPr="00C24339">
        <w:rPr>
          <w:sz w:val="28"/>
          <w:szCs w:val="28"/>
        </w:rPr>
        <w:t>.</w:t>
      </w:r>
      <w:r w:rsidR="00E67D97">
        <w:rPr>
          <w:sz w:val="28"/>
          <w:szCs w:val="28"/>
        </w:rPr>
        <w:t>1</w:t>
      </w:r>
      <w:r w:rsidRPr="00C24339">
        <w:rPr>
          <w:sz w:val="28"/>
          <w:szCs w:val="28"/>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EA2872" w:rsidP="00C24339">
      <w:pPr>
        <w:ind w:firstLine="705"/>
        <w:jc w:val="both"/>
        <w:rPr>
          <w:sz w:val="28"/>
          <w:szCs w:val="28"/>
        </w:rPr>
      </w:pPr>
      <w:r>
        <w:rPr>
          <w:sz w:val="28"/>
          <w:szCs w:val="28"/>
        </w:rPr>
        <w:t>3.1.1</w:t>
      </w:r>
      <w:r w:rsidR="00E67D97">
        <w:rPr>
          <w:sz w:val="28"/>
          <w:szCs w:val="28"/>
        </w:rPr>
        <w:t>6.2</w:t>
      </w:r>
      <w:r w:rsidR="007D09B5" w:rsidRPr="00C24339">
        <w:rPr>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D04A92">
        <w:t>7</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EA2872">
        <w:t>1</w:t>
      </w:r>
      <w:r w:rsidR="00D04A92">
        <w:t>8</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w:t>
      </w:r>
      <w:r w:rsidR="00D04A92">
        <w:rPr>
          <w:sz w:val="28"/>
          <w:szCs w:val="28"/>
        </w:rPr>
        <w:t>19</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6B12E3">
        <w:rPr>
          <w:sz w:val="28"/>
          <w:szCs w:val="28"/>
        </w:rPr>
        <w:t xml:space="preserve">42 </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lastRenderedPageBreak/>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00D04A92">
        <w:t>0</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D04A92">
        <w:t>1</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EA2872" w:rsidP="007D7CDC">
      <w:pPr>
        <w:pStyle w:val="3"/>
        <w:ind w:firstLine="709"/>
        <w:contextualSpacing/>
        <w:rPr>
          <w:color w:val="22272F"/>
        </w:rPr>
      </w:pPr>
      <w:r>
        <w:t>3.1.2</w:t>
      </w:r>
      <w:r w:rsidR="00D04A92">
        <w:t>2</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5B7A3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5B7A3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5B7A3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5B7A3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5B7A3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6B12E3" w:rsidRDefault="003305F2" w:rsidP="00E163C9">
      <w:pPr>
        <w:pStyle w:val="s1"/>
        <w:shd w:val="clear" w:color="auto" w:fill="FFFFFF"/>
        <w:ind w:firstLine="709"/>
        <w:contextualSpacing/>
        <w:jc w:val="both"/>
        <w:rPr>
          <w:sz w:val="28"/>
          <w:szCs w:val="28"/>
        </w:rPr>
      </w:pPr>
      <w:r w:rsidRPr="006B12E3">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D04A92">
        <w:rPr>
          <w:sz w:val="28"/>
          <w:szCs w:val="28"/>
        </w:rPr>
        <w:t>3</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lastRenderedPageBreak/>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063CF0" w:rsidRDefault="00435815" w:rsidP="008658C1">
      <w:pPr>
        <w:pStyle w:val="afd"/>
        <w:ind w:firstLine="709"/>
        <w:contextualSpacing/>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063CF0" w:rsidRPr="00063CF0">
        <w:rPr>
          <w:rFonts w:ascii="Times New Roman" w:eastAsia="MS Mincho" w:hAnsi="Times New Roman"/>
          <w:i/>
          <w:iCs/>
          <w:sz w:val="28"/>
          <w:szCs w:val="28"/>
        </w:rPr>
        <w:t>25</w:t>
      </w:r>
      <w:r w:rsidR="00047769" w:rsidRPr="00063CF0">
        <w:rPr>
          <w:rFonts w:ascii="Times New Roman" w:eastAsia="MS Mincho" w:hAnsi="Times New Roman"/>
          <w:i/>
          <w:iCs/>
          <w:sz w:val="28"/>
          <w:szCs w:val="28"/>
        </w:rPr>
        <w:t xml:space="preserve"> </w:t>
      </w:r>
      <w:r w:rsidR="00095A44" w:rsidRPr="00063CF0">
        <w:rPr>
          <w:rFonts w:ascii="Times New Roman" w:eastAsia="MS Mincho" w:hAnsi="Times New Roman"/>
          <w:i/>
          <w:iCs/>
          <w:sz w:val="28"/>
          <w:szCs w:val="28"/>
        </w:rPr>
        <w:t>числа текущего месяца</w:t>
      </w:r>
      <w:r w:rsidR="00047769" w:rsidRPr="00063CF0">
        <w:rPr>
          <w:rFonts w:ascii="Times New Roman" w:eastAsia="MS Mincho" w:hAnsi="Times New Roman"/>
          <w:i/>
          <w:iCs/>
          <w:sz w:val="28"/>
          <w:szCs w:val="28"/>
        </w:rPr>
        <w:t xml:space="preserve"> и 1</w:t>
      </w:r>
      <w:r w:rsidR="00063CF0" w:rsidRPr="00063CF0">
        <w:rPr>
          <w:rFonts w:ascii="Times New Roman" w:eastAsia="MS Mincho" w:hAnsi="Times New Roman"/>
          <w:i/>
          <w:iCs/>
          <w:sz w:val="28"/>
          <w:szCs w:val="28"/>
        </w:rPr>
        <w:t>0</w:t>
      </w:r>
      <w:r w:rsidR="00047769" w:rsidRPr="00063CF0">
        <w:rPr>
          <w:rFonts w:ascii="Times New Roman" w:eastAsia="MS Mincho" w:hAnsi="Times New Roman"/>
          <w:i/>
          <w:iCs/>
          <w:sz w:val="28"/>
          <w:szCs w:val="28"/>
        </w:rPr>
        <w:t xml:space="preserve"> числ</w:t>
      </w:r>
      <w:r w:rsidR="00A2348D" w:rsidRPr="00063CF0">
        <w:rPr>
          <w:rFonts w:ascii="Times New Roman" w:eastAsia="MS Mincho" w:hAnsi="Times New Roman"/>
          <w:i/>
          <w:iCs/>
          <w:sz w:val="28"/>
          <w:szCs w:val="28"/>
        </w:rPr>
        <w:t>а следующего месяца за предыдущий</w:t>
      </w:r>
      <w:r w:rsidR="00047769" w:rsidRPr="00063CF0">
        <w:rPr>
          <w:rFonts w:ascii="Times New Roman" w:eastAsia="MS Mincho" w:hAnsi="Times New Roman"/>
          <w:i/>
          <w:iCs/>
          <w:sz w:val="28"/>
          <w:szCs w:val="28"/>
        </w:rPr>
        <w:t xml:space="preserve"> месяц</w:t>
      </w:r>
      <w:r w:rsidR="00095A44" w:rsidRPr="00063CF0">
        <w:rPr>
          <w:rFonts w:ascii="Times New Roman" w:eastAsia="MS Mincho" w:hAnsi="Times New Roman"/>
          <w:i/>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063CF0">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lastRenderedPageBreak/>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E67D97">
        <w:rPr>
          <w:sz w:val="28"/>
          <w:szCs w:val="28"/>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3E564A" w:rsidRDefault="00F25B15" w:rsidP="00F25B15">
      <w:pPr>
        <w:ind w:firstLine="709"/>
        <w:jc w:val="both"/>
        <w:rPr>
          <w:rFonts w:ascii="Times New Roman CYR" w:hAnsi="Times New Roman CYR" w:cs="Times New Roman CYR"/>
          <w:bCs/>
          <w:color w:val="FF0000"/>
          <w:sz w:val="28"/>
          <w:szCs w:val="28"/>
        </w:rPr>
      </w:pPr>
      <w:proofErr w:type="gramStart"/>
      <w:r w:rsidRPr="00F25B15">
        <w:rPr>
          <w:rFonts w:eastAsia="MS Mincho"/>
          <w:sz w:val="28"/>
          <w:szCs w:val="28"/>
        </w:rPr>
        <w:t>-</w:t>
      </w:r>
      <w:r w:rsidRPr="00F25B15">
        <w:rPr>
          <w:rFonts w:ascii="Times New Roman CYR" w:hAnsi="Times New Roman CYR" w:cs="Times New Roman CYR"/>
          <w:sz w:val="28"/>
          <w:szCs w:val="28"/>
        </w:rPr>
        <w:t xml:space="preserve"> </w:t>
      </w:r>
      <w:r w:rsidRPr="00D04A92">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D04A92">
          <w:rPr>
            <w:rFonts w:ascii="Times New Roman CYR" w:hAnsi="Times New Roman CYR" w:cs="Times New Roman CYR"/>
            <w:bCs/>
            <w:sz w:val="28"/>
            <w:szCs w:val="28"/>
          </w:rPr>
          <w:t>Указом</w:t>
        </w:r>
      </w:hyperlink>
      <w:r w:rsidRPr="00D04A92">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04A92">
        <w:rPr>
          <w:rFonts w:ascii="Times New Roman CYR" w:hAnsi="Times New Roman CYR" w:cs="Times New Roman CYR"/>
          <w:b/>
          <w:bCs/>
          <w:sz w:val="28"/>
          <w:szCs w:val="28"/>
        </w:rPr>
        <w:t xml:space="preserve"> профессионально-</w:t>
      </w:r>
      <w:r w:rsidRPr="00D04A92">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r w:rsidRPr="008C5941">
        <w:rPr>
          <w:rFonts w:ascii="Times New Roman CYR" w:hAnsi="Times New Roman CYR" w:cs="Times New Roman CYR"/>
          <w:bCs/>
          <w:color w:val="00B050"/>
          <w:sz w:val="28"/>
          <w:szCs w:val="28"/>
        </w:rPr>
        <w:t xml:space="preserve"> </w:t>
      </w:r>
      <w:proofErr w:type="gramEnd"/>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lastRenderedPageBreak/>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 xml:space="preserve">РФ не </w:t>
      </w:r>
      <w:r w:rsidR="00845DB4" w:rsidRPr="009365B2">
        <w:rPr>
          <w:sz w:val="28"/>
          <w:szCs w:val="28"/>
        </w:rPr>
        <w:lastRenderedPageBreak/>
        <w:t>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r w:rsidR="00453B5B" w:rsidRPr="0060012D">
        <w:rPr>
          <w:rFonts w:ascii="Times New Roman CYR" w:hAnsi="Times New Roman CYR" w:cs="Times New Roman CYR"/>
          <w:b w:val="0"/>
          <w:color w:val="000000" w:themeColor="text1"/>
          <w:szCs w:val="28"/>
        </w:rPr>
        <w:t xml:space="preserve">в размере 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063CF0" w:rsidRPr="00063CF0">
        <w:rPr>
          <w:iCs/>
        </w:rPr>
        <w:t>Педагогам</w:t>
      </w:r>
      <w:r w:rsidR="00AA748F" w:rsidRPr="00063CF0">
        <w:rPr>
          <w:iCs/>
        </w:rPr>
        <w:t xml:space="preserve">, другим </w:t>
      </w:r>
      <w:r w:rsidR="00D22CAB" w:rsidRPr="00063CF0">
        <w:rPr>
          <w:iCs/>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rsidR="00095A44" w:rsidRPr="00D04A9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04A92">
        <w:rPr>
          <w:sz w:val="28"/>
          <w:szCs w:val="28"/>
        </w:rPr>
        <w:t>Экономия средств фонда оплаты труда направляется на</w:t>
      </w:r>
      <w:r w:rsidR="00797C4C" w:rsidRPr="00D04A92">
        <w:rPr>
          <w:sz w:val="28"/>
          <w:szCs w:val="28"/>
        </w:rPr>
        <w:t xml:space="preserve"> </w:t>
      </w:r>
      <w:r w:rsidR="00095A44" w:rsidRPr="00D04A92">
        <w:rPr>
          <w:sz w:val="28"/>
          <w:szCs w:val="28"/>
        </w:rPr>
        <w:t xml:space="preserve">премирование, </w:t>
      </w:r>
      <w:r w:rsidR="00797C4C" w:rsidRPr="00D04A92">
        <w:rPr>
          <w:sz w:val="28"/>
          <w:szCs w:val="28"/>
        </w:rPr>
        <w:t xml:space="preserve">на </w:t>
      </w:r>
      <w:r w:rsidR="00537D49" w:rsidRPr="00D04A92">
        <w:rPr>
          <w:sz w:val="28"/>
          <w:szCs w:val="28"/>
        </w:rPr>
        <w:t xml:space="preserve">реализацию </w:t>
      </w:r>
      <w:r w:rsidR="00D04A92" w:rsidRPr="00D04A92">
        <w:rPr>
          <w:sz w:val="28"/>
          <w:szCs w:val="28"/>
        </w:rPr>
        <w:t>проекта «</w:t>
      </w:r>
      <w:r w:rsidR="00E3007A" w:rsidRPr="00D04A92">
        <w:rPr>
          <w:sz w:val="28"/>
          <w:szCs w:val="28"/>
        </w:rPr>
        <w:t>Социальные гарантии и меры социальной поддержки»</w:t>
      </w:r>
      <w:r w:rsidR="004569E1" w:rsidRPr="00D04A92">
        <w:rPr>
          <w:sz w:val="28"/>
          <w:szCs w:val="28"/>
        </w:rPr>
        <w:t xml:space="preserve">, </w:t>
      </w:r>
      <w:r w:rsidR="00E3007A" w:rsidRPr="00D04A92">
        <w:rPr>
          <w:sz w:val="28"/>
          <w:szCs w:val="28"/>
        </w:rPr>
        <w:t xml:space="preserve">иные выплаты в соответствии с локальными нормативными актами организации, </w:t>
      </w:r>
      <w:r w:rsidR="00241C3E" w:rsidRPr="00D04A92">
        <w:rPr>
          <w:sz w:val="28"/>
          <w:szCs w:val="28"/>
        </w:rPr>
        <w:t>принимаемыми по согласованию с выборным органом первичной профсоюзной организации</w:t>
      </w:r>
      <w:r w:rsidR="00797C4C" w:rsidRPr="00D04A92">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D04A92">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DB36E9" w:rsidP="003B53CD">
      <w:pPr>
        <w:pStyle w:val="37"/>
        <w:ind w:left="0" w:firstLine="709"/>
        <w:contextualSpacing/>
        <w:jc w:val="both"/>
        <w:rPr>
          <w:sz w:val="28"/>
          <w:szCs w:val="28"/>
        </w:rPr>
      </w:pPr>
      <w:r>
        <w:rPr>
          <w:sz w:val="28"/>
          <w:szCs w:val="28"/>
        </w:rPr>
        <w:t>4.1</w:t>
      </w:r>
      <w:r w:rsidR="00D04A92">
        <w:rPr>
          <w:sz w:val="28"/>
          <w:szCs w:val="28"/>
        </w:rPr>
        <w:t>4</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7"/>
        <w:ind w:left="0" w:firstLine="709"/>
        <w:contextualSpacing/>
        <w:jc w:val="both"/>
        <w:rPr>
          <w:sz w:val="28"/>
          <w:szCs w:val="28"/>
        </w:rPr>
      </w:pPr>
    </w:p>
    <w:p w:rsidR="003B53CD" w:rsidRDefault="003B53CD" w:rsidP="008658C1">
      <w:pPr>
        <w:pStyle w:val="3"/>
        <w:ind w:firstLine="709"/>
        <w:contextualSpacing/>
        <w:jc w:val="center"/>
        <w:outlineLvl w:val="0"/>
        <w:rPr>
          <w:b/>
          <w:bCs/>
          <w:caps/>
        </w:rPr>
      </w:pPr>
    </w:p>
    <w:p w:rsidR="000C0531" w:rsidRPr="006012BE" w:rsidRDefault="000C0531"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w:t>
      </w:r>
      <w:r w:rsidR="00DD0F12" w:rsidRPr="00E7703C">
        <w:rPr>
          <w:color w:val="auto"/>
          <w:sz w:val="28"/>
          <w:szCs w:val="28"/>
        </w:rPr>
        <w:lastRenderedPageBreak/>
        <w:t xml:space="preserve">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Предоставлять работникам отрасли - женщинам, имеющим детей в возрасте до 16 лет не </w:t>
      </w:r>
      <w:r w:rsidR="00D04A92">
        <w:rPr>
          <w:color w:val="000000"/>
          <w:sz w:val="28"/>
          <w:szCs w:val="28"/>
        </w:rPr>
        <w:t xml:space="preserve">менее </w:t>
      </w:r>
      <w:r w:rsidRPr="00ED2A09">
        <w:rPr>
          <w:color w:val="000000"/>
          <w:sz w:val="28"/>
          <w:szCs w:val="28"/>
        </w:rPr>
        <w:t xml:space="preserve">одного свободного </w:t>
      </w:r>
      <w:r w:rsidRPr="00D04A92">
        <w:rPr>
          <w:color w:val="000000"/>
          <w:sz w:val="28"/>
          <w:szCs w:val="28"/>
        </w:rPr>
        <w:t>дня в месяц.</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287A3A" w:rsidRPr="00ED2A09" w:rsidRDefault="00ED2A09" w:rsidP="00ED2A09">
      <w:pPr>
        <w:jc w:val="both"/>
        <w:rPr>
          <w:color w:val="000000"/>
          <w:sz w:val="28"/>
          <w:szCs w:val="28"/>
        </w:rPr>
      </w:pPr>
      <w:r w:rsidRPr="00ED2A09">
        <w:rPr>
          <w:color w:val="000000"/>
          <w:sz w:val="28"/>
          <w:szCs w:val="28"/>
        </w:rPr>
        <w:tab/>
        <w:t>- бракос</w:t>
      </w:r>
      <w:r w:rsidR="00B4098E">
        <w:rPr>
          <w:color w:val="000000"/>
          <w:sz w:val="28"/>
          <w:szCs w:val="28"/>
        </w:rPr>
        <w:t>очетание работника - три календарных</w:t>
      </w:r>
      <w:r w:rsidRPr="00ED2A09">
        <w:rPr>
          <w:color w:val="000000"/>
          <w:sz w:val="28"/>
          <w:szCs w:val="28"/>
        </w:rPr>
        <w:t xml:space="preserve"> дня;</w:t>
      </w:r>
    </w:p>
    <w:p w:rsidR="00ED2A09" w:rsidRPr="00ED2A09" w:rsidRDefault="00ED2A09" w:rsidP="00ED2A09">
      <w:pPr>
        <w:jc w:val="both"/>
        <w:rPr>
          <w:color w:val="000000"/>
          <w:sz w:val="28"/>
          <w:szCs w:val="28"/>
        </w:rPr>
      </w:pPr>
      <w:r w:rsidRPr="00ED2A09">
        <w:rPr>
          <w:color w:val="000000"/>
          <w:sz w:val="28"/>
          <w:szCs w:val="28"/>
        </w:rPr>
        <w:tab/>
        <w:t>- смерть детей, родителей</w:t>
      </w:r>
      <w:r w:rsidR="00B4098E">
        <w:rPr>
          <w:color w:val="000000"/>
          <w:sz w:val="28"/>
          <w:szCs w:val="28"/>
        </w:rPr>
        <w:t xml:space="preserve">, супруга, супруги - три календарных </w:t>
      </w:r>
      <w:r w:rsidRPr="00ED2A09">
        <w:rPr>
          <w:color w:val="000000"/>
          <w:sz w:val="28"/>
          <w:szCs w:val="28"/>
        </w:rPr>
        <w:t xml:space="preserve"> дня;</w:t>
      </w:r>
    </w:p>
    <w:p w:rsidR="00ED2A09" w:rsidRPr="00022F70" w:rsidRDefault="00ED2A09"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022F70">
        <w:rPr>
          <w:sz w:val="28"/>
          <w:szCs w:val="28"/>
        </w:rPr>
        <w:t>л</w:t>
      </w:r>
    </w:p>
    <w:p w:rsidR="00205C77" w:rsidRPr="00C965B5" w:rsidRDefault="00ED2A09" w:rsidP="00E3007A">
      <w:pPr>
        <w:jc w:val="both"/>
        <w:rPr>
          <w:sz w:val="28"/>
          <w:szCs w:val="28"/>
        </w:rPr>
      </w:pPr>
      <w:r w:rsidRPr="00ED2A09">
        <w:rPr>
          <w:color w:val="000000"/>
          <w:sz w:val="28"/>
          <w:szCs w:val="28"/>
        </w:rPr>
        <w:tab/>
      </w:r>
      <w:r w:rsidR="00E3007A" w:rsidRPr="00C965B5">
        <w:rPr>
          <w:sz w:val="28"/>
          <w:szCs w:val="28"/>
        </w:rPr>
        <w:t>По требованию Работодателя работник обязан представить подтверждающие событие документы.</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965B5" w:rsidRDefault="00315CEF" w:rsidP="00C24339">
      <w:pPr>
        <w:tabs>
          <w:tab w:val="left" w:pos="1560"/>
        </w:tabs>
        <w:ind w:firstLine="709"/>
        <w:jc w:val="both"/>
        <w:rPr>
          <w:sz w:val="28"/>
          <w:szCs w:val="28"/>
        </w:rPr>
      </w:pPr>
      <w:r w:rsidRPr="00C965B5">
        <w:rPr>
          <w:sz w:val="28"/>
          <w:szCs w:val="28"/>
        </w:rPr>
        <w:t>5.</w:t>
      </w:r>
      <w:r w:rsidR="0090285F" w:rsidRPr="00C965B5">
        <w:rPr>
          <w:sz w:val="28"/>
          <w:szCs w:val="28"/>
        </w:rPr>
        <w:t>3</w:t>
      </w:r>
      <w:r w:rsidR="00263C97" w:rsidRPr="00C965B5">
        <w:rPr>
          <w:sz w:val="28"/>
          <w:szCs w:val="28"/>
        </w:rPr>
        <w:t>.</w:t>
      </w:r>
      <w:r w:rsidR="000B2895" w:rsidRPr="00C965B5">
        <w:rPr>
          <w:sz w:val="28"/>
          <w:szCs w:val="28"/>
        </w:rPr>
        <w:t>6</w:t>
      </w:r>
      <w:r w:rsidR="008B76E2" w:rsidRPr="00C965B5">
        <w:rPr>
          <w:sz w:val="28"/>
          <w:szCs w:val="28"/>
        </w:rPr>
        <w:t>.</w:t>
      </w:r>
      <w:r w:rsidR="001626B8" w:rsidRPr="00C965B5">
        <w:rPr>
          <w:sz w:val="28"/>
          <w:szCs w:val="28"/>
        </w:rPr>
        <w:t> </w:t>
      </w:r>
      <w:r w:rsidR="00785E15" w:rsidRPr="00C965B5">
        <w:rPr>
          <w:sz w:val="28"/>
          <w:szCs w:val="28"/>
        </w:rPr>
        <w:t xml:space="preserve">Работники </w:t>
      </w:r>
      <w:r w:rsidR="00181522" w:rsidRPr="00C965B5">
        <w:rPr>
          <w:sz w:val="28"/>
          <w:szCs w:val="28"/>
        </w:rPr>
        <w:t>при прохождении </w:t>
      </w:r>
      <w:r w:rsidR="00785E15" w:rsidRPr="00C965B5">
        <w:rPr>
          <w:sz w:val="28"/>
          <w:szCs w:val="28"/>
        </w:rPr>
        <w:t>диспансеризации</w:t>
      </w:r>
      <w:r w:rsidR="00181522" w:rsidRPr="00C965B5">
        <w:rPr>
          <w:sz w:val="28"/>
          <w:szCs w:val="28"/>
        </w:rPr>
        <w:t> в порядке, предусмотренном </w:t>
      </w:r>
      <w:hyperlink r:id="rId12" w:anchor="/document/12191967/entry/464" w:history="1">
        <w:r w:rsidR="00181522" w:rsidRPr="00C965B5">
          <w:rPr>
            <w:sz w:val="28"/>
            <w:szCs w:val="28"/>
          </w:rPr>
          <w:t>законодательством</w:t>
        </w:r>
      </w:hyperlink>
      <w:r w:rsidR="00181522" w:rsidRPr="00C965B5">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965B5">
        <w:rPr>
          <w:sz w:val="28"/>
          <w:szCs w:val="28"/>
        </w:rPr>
        <w:t xml:space="preserve"> </w:t>
      </w:r>
      <w:r w:rsidR="00181522" w:rsidRPr="00C965B5">
        <w:rPr>
          <w:sz w:val="28"/>
          <w:szCs w:val="28"/>
        </w:rPr>
        <w:t>Работники, достигшие возраста сорока лет, за исключением лиц, указанных в </w:t>
      </w:r>
      <w:hyperlink r:id="rId13" w:anchor="/document/76804678/entry/185102" w:history="1">
        <w:r w:rsidR="00181522" w:rsidRPr="00C965B5">
          <w:rPr>
            <w:sz w:val="28"/>
            <w:szCs w:val="28"/>
          </w:rPr>
          <w:t>части третьей</w:t>
        </w:r>
      </w:hyperlink>
      <w:r w:rsidR="00181522" w:rsidRPr="00C965B5">
        <w:rPr>
          <w:sz w:val="28"/>
          <w:szCs w:val="28"/>
        </w:rPr>
        <w:t> настоящей статьи, при прохождении диспансеризации в порядке, предусмотренном </w:t>
      </w:r>
      <w:hyperlink r:id="rId14" w:anchor="/document/12191967/entry/464" w:history="1">
        <w:r w:rsidR="00181522" w:rsidRPr="00C965B5">
          <w:rPr>
            <w:sz w:val="28"/>
            <w:szCs w:val="28"/>
          </w:rPr>
          <w:t>законодательством</w:t>
        </w:r>
      </w:hyperlink>
      <w:r w:rsidR="00181522" w:rsidRPr="00C965B5">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965B5">
        <w:rPr>
          <w:sz w:val="28"/>
          <w:szCs w:val="28"/>
        </w:rPr>
        <w:t>)</w:t>
      </w:r>
    </w:p>
    <w:p w:rsidR="00C24339" w:rsidRPr="00C965B5" w:rsidRDefault="00181522" w:rsidP="00C24339">
      <w:pPr>
        <w:tabs>
          <w:tab w:val="left" w:pos="1560"/>
        </w:tabs>
        <w:ind w:firstLine="709"/>
        <w:jc w:val="both"/>
        <w:rPr>
          <w:sz w:val="28"/>
          <w:szCs w:val="28"/>
        </w:rPr>
      </w:pPr>
      <w:proofErr w:type="gramStart"/>
      <w:r w:rsidRPr="00C965B5">
        <w:rPr>
          <w:sz w:val="28"/>
          <w:szCs w:val="28"/>
        </w:rPr>
        <w:lastRenderedPageBreak/>
        <w:t>Работники, не достигшие </w:t>
      </w:r>
      <w:hyperlink r:id="rId15" w:anchor="/document/70552688/entry/6000" w:history="1">
        <w:r w:rsidRPr="00C965B5">
          <w:rPr>
            <w:sz w:val="28"/>
            <w:szCs w:val="28"/>
          </w:rPr>
          <w:t>возраста</w:t>
        </w:r>
      </w:hyperlink>
      <w:r w:rsidRPr="00C965B5">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C965B5">
          <w:rPr>
            <w:sz w:val="28"/>
            <w:szCs w:val="28"/>
          </w:rPr>
          <w:t>законодательством</w:t>
        </w:r>
      </w:hyperlink>
      <w:r w:rsidRPr="00C965B5">
        <w:rPr>
          <w:sz w:val="28"/>
          <w:szCs w:val="28"/>
        </w:rPr>
        <w:t> в сфере охраны здоровья, имеют право на освобождение от работы на два рабочих дня один раз в год</w:t>
      </w:r>
      <w:proofErr w:type="gramEnd"/>
      <w:r w:rsidRPr="00C965B5">
        <w:rPr>
          <w:sz w:val="28"/>
          <w:szCs w:val="28"/>
        </w:rPr>
        <w:t xml:space="preserve"> с сохранением за ними места работы (должности) и среднего заработка.</w:t>
      </w:r>
    </w:p>
    <w:p w:rsidR="00C24339" w:rsidRPr="00C965B5" w:rsidRDefault="00181522" w:rsidP="00C24339">
      <w:pPr>
        <w:tabs>
          <w:tab w:val="left" w:pos="1560"/>
        </w:tabs>
        <w:ind w:firstLine="709"/>
        <w:jc w:val="both"/>
        <w:rPr>
          <w:sz w:val="28"/>
          <w:szCs w:val="28"/>
        </w:rPr>
      </w:pPr>
      <w:r w:rsidRPr="00C965B5">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965B5" w:rsidRDefault="00181522" w:rsidP="00C24339">
      <w:pPr>
        <w:tabs>
          <w:tab w:val="left" w:pos="1560"/>
        </w:tabs>
        <w:ind w:firstLine="709"/>
        <w:jc w:val="both"/>
        <w:rPr>
          <w:sz w:val="28"/>
          <w:szCs w:val="28"/>
        </w:rPr>
      </w:pPr>
      <w:r w:rsidRPr="00C965B5">
        <w:rPr>
          <w:sz w:val="28"/>
          <w:szCs w:val="28"/>
        </w:rPr>
        <w:t xml:space="preserve">Работники обязаны </w:t>
      </w:r>
      <w:proofErr w:type="gramStart"/>
      <w:r w:rsidRPr="00C965B5">
        <w:rPr>
          <w:sz w:val="28"/>
          <w:szCs w:val="28"/>
        </w:rPr>
        <w:t>предоставлять работодателю справки</w:t>
      </w:r>
      <w:proofErr w:type="gramEnd"/>
      <w:r w:rsidRPr="00C965B5">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Default="004B2C62" w:rsidP="00022F70">
      <w:pPr>
        <w:tabs>
          <w:tab w:val="left" w:pos="3533"/>
        </w:tabs>
        <w:jc w:val="both"/>
        <w:rPr>
          <w:b/>
          <w:iCs/>
          <w:sz w:val="28"/>
          <w:szCs w:val="28"/>
        </w:rPr>
      </w:pPr>
      <w:r>
        <w:rPr>
          <w:b/>
          <w:iCs/>
          <w:sz w:val="28"/>
          <w:szCs w:val="28"/>
        </w:rPr>
        <w:t>5.4.</w:t>
      </w:r>
      <w:r w:rsidR="00022F70">
        <w:rPr>
          <w:b/>
          <w:iCs/>
          <w:sz w:val="28"/>
          <w:szCs w:val="28"/>
        </w:rPr>
        <w:t xml:space="preserve"> </w:t>
      </w:r>
      <w:r w:rsidR="00022F70" w:rsidRPr="00022F70">
        <w:rPr>
          <w:b/>
          <w:iCs/>
          <w:sz w:val="28"/>
          <w:szCs w:val="28"/>
        </w:rPr>
        <w:t>Выборный орган первичной профсоюзной организации обязуется:</w:t>
      </w:r>
    </w:p>
    <w:p w:rsidR="00537D49" w:rsidRPr="00537D49" w:rsidRDefault="00537D49" w:rsidP="00705EE2">
      <w:pPr>
        <w:ind w:firstLine="709"/>
        <w:jc w:val="both"/>
        <w:rPr>
          <w:b/>
          <w:iCs/>
          <w:sz w:val="28"/>
          <w:szCs w:val="28"/>
        </w:rPr>
      </w:pPr>
    </w:p>
    <w:p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Default="00397F29" w:rsidP="00705EE2">
      <w:pPr>
        <w:ind w:firstLine="709"/>
        <w:jc w:val="both"/>
        <w:rPr>
          <w:iCs/>
          <w:sz w:val="28"/>
          <w:szCs w:val="28"/>
        </w:rPr>
      </w:pPr>
      <w:r>
        <w:rPr>
          <w:iCs/>
          <w:sz w:val="28"/>
          <w:szCs w:val="28"/>
        </w:rPr>
        <w:t>5.4.2.</w:t>
      </w:r>
      <w:r w:rsidR="004B2C62" w:rsidRPr="004B2C62">
        <w:rPr>
          <w:iCs/>
          <w:sz w:val="28"/>
          <w:szCs w:val="28"/>
        </w:rPr>
        <w:t xml:space="preserve"> </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rsidR="00A0478A" w:rsidRPr="007E24AC" w:rsidRDefault="00C232D8" w:rsidP="00705EE2">
      <w:pPr>
        <w:ind w:firstLine="709"/>
        <w:jc w:val="both"/>
        <w:rPr>
          <w:iCs/>
          <w:color w:val="00B050"/>
          <w:sz w:val="28"/>
          <w:szCs w:val="28"/>
        </w:rPr>
      </w:pPr>
      <w:r w:rsidRPr="007E24AC">
        <w:rPr>
          <w:iCs/>
          <w:color w:val="00B050"/>
          <w:sz w:val="28"/>
          <w:szCs w:val="28"/>
        </w:rPr>
        <w:t xml:space="preserve"> </w:t>
      </w:r>
    </w:p>
    <w:p w:rsidR="007E24AC" w:rsidRPr="00397F29" w:rsidRDefault="007E24AC" w:rsidP="008E492D">
      <w:pPr>
        <w:pStyle w:val="3"/>
        <w:ind w:firstLine="709"/>
        <w:contextualSpacing/>
        <w:jc w:val="center"/>
        <w:outlineLvl w:val="0"/>
        <w:rPr>
          <w:b/>
          <w:bCs/>
          <w:caps/>
          <w:sz w:val="24"/>
          <w:szCs w:val="24"/>
        </w:rPr>
      </w:pPr>
    </w:p>
    <w:p w:rsidR="007E24AC" w:rsidRPr="00397F29" w:rsidRDefault="007E24AC" w:rsidP="008E492D">
      <w:pPr>
        <w:pStyle w:val="3"/>
        <w:ind w:firstLine="709"/>
        <w:contextualSpacing/>
        <w:jc w:val="center"/>
        <w:outlineLvl w:val="0"/>
        <w:rPr>
          <w:b/>
          <w:bCs/>
          <w:caps/>
          <w:sz w:val="24"/>
          <w:szCs w:val="24"/>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C965B5">
      <w:pPr>
        <w:tabs>
          <w:tab w:val="left" w:pos="709"/>
        </w:tabs>
        <w:ind w:firstLine="709"/>
        <w:contextualSpacing/>
        <w:jc w:val="both"/>
        <w:rPr>
          <w:color w:val="FF0000"/>
          <w:sz w:val="28"/>
          <w:szCs w:val="28"/>
        </w:rPr>
      </w:pPr>
      <w:r w:rsidRPr="00C965B5">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C965B5">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C965B5">
        <w:rPr>
          <w:sz w:val="28"/>
          <w:szCs w:val="28"/>
        </w:rPr>
        <w:t xml:space="preserve">требований </w:t>
      </w:r>
      <w:r w:rsidRPr="00B84C13">
        <w:rPr>
          <w:sz w:val="28"/>
          <w:szCs w:val="28"/>
        </w:rPr>
        <w:t xml:space="preserve">охраны труда; по </w:t>
      </w:r>
      <w:r w:rsidRPr="00B84C13">
        <w:rPr>
          <w:sz w:val="28"/>
          <w:szCs w:val="28"/>
        </w:rPr>
        <w:lastRenderedPageBreak/>
        <w:t>расследованию несчастных случаев на производстве; по</w:t>
      </w:r>
      <w:r>
        <w:rPr>
          <w:sz w:val="28"/>
          <w:szCs w:val="28"/>
        </w:rPr>
        <w:t xml:space="preserve"> </w:t>
      </w:r>
      <w:proofErr w:type="gramStart"/>
      <w:r>
        <w:rPr>
          <w:sz w:val="28"/>
          <w:szCs w:val="28"/>
        </w:rPr>
        <w:t>контролю за</w:t>
      </w:r>
      <w:proofErr w:type="gramEnd"/>
      <w:r>
        <w:rPr>
          <w:sz w:val="28"/>
          <w:szCs w:val="28"/>
        </w:rPr>
        <w:t xml:space="preserve"> </w:t>
      </w:r>
      <w:r w:rsidRPr="00C965B5">
        <w:rPr>
          <w:sz w:val="28"/>
          <w:szCs w:val="28"/>
        </w:rPr>
        <w:t>состоянием зданий и сооружений;</w:t>
      </w:r>
      <w:r>
        <w:rPr>
          <w:sz w:val="28"/>
          <w:szCs w:val="28"/>
        </w:rPr>
        <w:t xml:space="preserve"> </w:t>
      </w:r>
      <w:r w:rsidRPr="004C1AF0">
        <w:rPr>
          <w:sz w:val="28"/>
          <w:szCs w:val="28"/>
        </w:rPr>
        <w:t xml:space="preserve">по проверке образовательной организации на готовность к новому учебному </w:t>
      </w:r>
      <w:r w:rsidRPr="00C965B5">
        <w:rPr>
          <w:sz w:val="28"/>
          <w:szCs w:val="28"/>
        </w:rPr>
        <w:t>году</w:t>
      </w:r>
      <w:r w:rsidR="00086748" w:rsidRPr="00C965B5">
        <w:rPr>
          <w:sz w:val="28"/>
          <w:szCs w:val="28"/>
        </w:rPr>
        <w:t xml:space="preserve"> (приёмке кабинетов, </w:t>
      </w:r>
      <w:r w:rsidR="00C965B5" w:rsidRPr="00C965B5">
        <w:rPr>
          <w:sz w:val="28"/>
          <w:szCs w:val="28"/>
        </w:rPr>
        <w:t>залов</w:t>
      </w:r>
      <w:r w:rsidR="00086748" w:rsidRPr="00C965B5">
        <w:rPr>
          <w:sz w:val="28"/>
          <w:szCs w:val="28"/>
        </w:rPr>
        <w:t>,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sidRPr="00C965B5">
        <w:rPr>
          <w:sz w:val="28"/>
          <w:szCs w:val="28"/>
        </w:rPr>
        <w:t>своевременное 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C965B5">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 xml:space="preserve">правильному </w:t>
      </w:r>
      <w:r w:rsidR="008E492D" w:rsidRPr="00785E15">
        <w:rPr>
          <w:sz w:val="28"/>
          <w:szCs w:val="28"/>
        </w:rPr>
        <w:lastRenderedPageBreak/>
        <w:t>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w:t>
      </w:r>
      <w:r>
        <w:rPr>
          <w:sz w:val="28"/>
          <w:szCs w:val="28"/>
        </w:rPr>
        <w:lastRenderedPageBreak/>
        <w:t xml:space="preserve">и утвердить нормы бесплатного обеспечения работников средствами индивидуальной защиты и смывающими </w:t>
      </w:r>
      <w:r w:rsidR="00E67D97">
        <w:rPr>
          <w:sz w:val="28"/>
          <w:szCs w:val="28"/>
        </w:rPr>
        <w:t>средствами (приложение № 3</w:t>
      </w:r>
      <w:r w:rsidRPr="00E67D97">
        <w:rPr>
          <w:sz w:val="28"/>
          <w:szCs w:val="28"/>
        </w:rPr>
        <w:t>)</w:t>
      </w:r>
      <w:r w:rsidR="008A53D1" w:rsidRPr="00E67D97">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w:t>
      </w:r>
      <w:r w:rsidRPr="00E67D97">
        <w:rPr>
          <w:sz w:val="28"/>
          <w:szCs w:val="28"/>
        </w:rPr>
        <w:t xml:space="preserve">средств работодателя обязательное психиатрическое освидетельствование работников в соответствии </w:t>
      </w:r>
      <w:r w:rsidRPr="00E67D97">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w:t>
      </w:r>
      <w:r w:rsidRPr="008A53D1">
        <w:rPr>
          <w:color w:val="000000" w:themeColor="text1"/>
          <w:sz w:val="28"/>
          <w:szCs w:val="28"/>
        </w:rPr>
        <w:t xml:space="preserve">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lastRenderedPageBreak/>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CB75FE" w:rsidRPr="00CB75FE" w:rsidRDefault="00CB75FE" w:rsidP="00CB75FE">
      <w:pPr>
        <w:pStyle w:val="Default"/>
        <w:ind w:firstLine="709"/>
        <w:contextualSpacing/>
        <w:rPr>
          <w:b/>
          <w:bCs/>
          <w:color w:val="C00000"/>
        </w:rPr>
      </w:pPr>
    </w:p>
    <w:p w:rsidR="00CB75FE" w:rsidRDefault="00CB75FE"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w:t>
      </w:r>
      <w:r w:rsidRPr="00841573">
        <w:rPr>
          <w:rFonts w:eastAsiaTheme="minorHAnsi"/>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CE689E" w:rsidRPr="00D21848" w:rsidRDefault="00032790" w:rsidP="008658C1">
      <w:pPr>
        <w:pStyle w:val="Default"/>
        <w:ind w:firstLine="709"/>
        <w:contextualSpacing/>
        <w:jc w:val="both"/>
        <w:rPr>
          <w:color w:val="auto"/>
          <w:sz w:val="28"/>
          <w:szCs w:val="28"/>
        </w:rPr>
      </w:pPr>
      <w:r>
        <w:rPr>
          <w:color w:val="auto"/>
          <w:sz w:val="28"/>
          <w:szCs w:val="28"/>
        </w:rPr>
        <w:t xml:space="preserve">8.1.6. </w:t>
      </w:r>
      <w:r w:rsidR="00CE689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5E7643" w:rsidRDefault="003F79AF" w:rsidP="008658C1">
      <w:pPr>
        <w:pStyle w:val="Default"/>
        <w:ind w:firstLine="709"/>
        <w:contextualSpacing/>
        <w:jc w:val="both"/>
        <w:rPr>
          <w:color w:val="auto"/>
          <w:sz w:val="28"/>
          <w:szCs w:val="28"/>
        </w:rPr>
      </w:pPr>
      <w:r w:rsidRPr="005E7643">
        <w:rPr>
          <w:color w:val="auto"/>
          <w:sz w:val="28"/>
          <w:szCs w:val="28"/>
        </w:rPr>
        <w:t>8.1.10.</w:t>
      </w:r>
      <w:r w:rsidR="00FE4AC3" w:rsidRPr="005E7643">
        <w:rPr>
          <w:color w:val="auto"/>
          <w:sz w:val="28"/>
          <w:szCs w:val="28"/>
        </w:rPr>
        <w:t> </w:t>
      </w:r>
      <w:r w:rsidRPr="005E7643">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E7643">
        <w:rPr>
          <w:color w:val="auto"/>
          <w:sz w:val="28"/>
          <w:szCs w:val="28"/>
        </w:rPr>
        <w:t xml:space="preserve">личии финансовых возможностей, </w:t>
      </w:r>
      <w:r w:rsidRPr="005E7643">
        <w:rPr>
          <w:color w:val="auto"/>
          <w:sz w:val="28"/>
          <w:szCs w:val="28"/>
        </w:rPr>
        <w:t xml:space="preserve">по согласованию с выборным органом первичной профсоюзной организации работодатель </w:t>
      </w:r>
      <w:r w:rsidR="0078211F" w:rsidRPr="005E7643">
        <w:rPr>
          <w:color w:val="auto"/>
          <w:sz w:val="28"/>
          <w:szCs w:val="28"/>
        </w:rPr>
        <w:t xml:space="preserve">может </w:t>
      </w:r>
      <w:r w:rsidRPr="005E7643">
        <w:rPr>
          <w:color w:val="auto"/>
          <w:sz w:val="28"/>
          <w:szCs w:val="28"/>
        </w:rPr>
        <w:t>предостав</w:t>
      </w:r>
      <w:r w:rsidR="0078211F" w:rsidRPr="005E7643">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lastRenderedPageBreak/>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E7643" w:rsidRDefault="00140C8C" w:rsidP="009759B4">
      <w:pPr>
        <w:ind w:firstLine="709"/>
        <w:jc w:val="both"/>
        <w:rPr>
          <w:bCs/>
          <w:sz w:val="28"/>
          <w:szCs w:val="28"/>
        </w:rPr>
      </w:pPr>
      <w:r w:rsidRPr="005E7643">
        <w:rPr>
          <w:bCs/>
          <w:sz w:val="28"/>
          <w:szCs w:val="28"/>
        </w:rPr>
        <w:t xml:space="preserve">9.4. Стороны проводят разъяснительную работу </w:t>
      </w:r>
      <w:r w:rsidR="009B5856" w:rsidRPr="005E7643">
        <w:rPr>
          <w:bCs/>
          <w:sz w:val="28"/>
          <w:szCs w:val="28"/>
        </w:rPr>
        <w:t>среди</w:t>
      </w:r>
      <w:r w:rsidRPr="005E7643">
        <w:rPr>
          <w:bCs/>
          <w:sz w:val="28"/>
          <w:szCs w:val="28"/>
        </w:rPr>
        <w:t xml:space="preserve"> членов Профсоюза </w:t>
      </w:r>
      <w:r w:rsidR="009B5856" w:rsidRPr="005E7643">
        <w:rPr>
          <w:bCs/>
          <w:sz w:val="28"/>
          <w:szCs w:val="28"/>
        </w:rPr>
        <w:t xml:space="preserve">по участию </w:t>
      </w:r>
      <w:r w:rsidR="00756342" w:rsidRPr="005E7643">
        <w:rPr>
          <w:bCs/>
          <w:sz w:val="28"/>
          <w:szCs w:val="28"/>
        </w:rPr>
        <w:t>в республиканском проек</w:t>
      </w:r>
      <w:r w:rsidR="000D43CD" w:rsidRPr="005E7643">
        <w:rPr>
          <w:bCs/>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FD4F7B" w:rsidRDefault="000F06D9" w:rsidP="008658C1">
      <w:pPr>
        <w:pStyle w:val="Default"/>
        <w:ind w:firstLine="709"/>
        <w:contextualSpacing/>
        <w:jc w:val="both"/>
        <w:rPr>
          <w:color w:val="00B050"/>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7814F9">
        <w:rPr>
          <w:rStyle w:val="A10"/>
          <w:b w:val="0"/>
          <w:bCs w:val="0"/>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87826" w:rsidRDefault="00DD0F12" w:rsidP="008658C1">
      <w:pPr>
        <w:ind w:firstLine="709"/>
        <w:contextualSpacing/>
        <w:jc w:val="both"/>
        <w:rPr>
          <w:spacing w:val="-6"/>
          <w:sz w:val="28"/>
          <w:szCs w:val="28"/>
        </w:rPr>
      </w:pPr>
      <w:proofErr w:type="gramStart"/>
      <w:r w:rsidRPr="005E7643">
        <w:rPr>
          <w:sz w:val="28"/>
          <w:szCs w:val="28"/>
        </w:rPr>
        <w:t xml:space="preserve">В случае если работник, не состоящий в Профсоюзе, уполномочил </w:t>
      </w:r>
      <w:r w:rsidR="004D4DAD" w:rsidRPr="005E7643">
        <w:rPr>
          <w:sz w:val="28"/>
          <w:szCs w:val="28"/>
        </w:rPr>
        <w:t>выборный орган первичной профсоюзной организации</w:t>
      </w:r>
      <w:r w:rsidRPr="005E7643">
        <w:rPr>
          <w:sz w:val="28"/>
          <w:szCs w:val="28"/>
        </w:rPr>
        <w:t xml:space="preserve"> представлять его интересы во взаимоотношениях с работодателе</w:t>
      </w:r>
      <w:r w:rsidR="00E03854" w:rsidRPr="005E7643">
        <w:rPr>
          <w:sz w:val="28"/>
          <w:szCs w:val="28"/>
        </w:rPr>
        <w:t>м (статьи 30 и 31 ТК </w:t>
      </w:r>
      <w:r w:rsidRPr="005E7643">
        <w:rPr>
          <w:sz w:val="28"/>
          <w:szCs w:val="28"/>
        </w:rPr>
        <w:t>РФ),</w:t>
      </w:r>
      <w:r w:rsidRPr="009759B4">
        <w:rPr>
          <w:color w:val="00B050"/>
          <w:sz w:val="28"/>
          <w:szCs w:val="28"/>
        </w:rPr>
        <w:t xml:space="preserve"> </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B56C8D" w:rsidRPr="00187826">
        <w:rPr>
          <w:spacing w:val="-6"/>
          <w:sz w:val="28"/>
          <w:szCs w:val="28"/>
        </w:rPr>
        <w:t xml:space="preserve"> </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roofErr w:type="gramEnd"/>
    </w:p>
    <w:p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5</w:t>
      </w:r>
      <w:r w:rsidR="00E03854" w:rsidRPr="00032790">
        <w:rPr>
          <w:rStyle w:val="A10"/>
          <w:b w:val="0"/>
          <w:bCs w:val="0"/>
          <w:color w:val="auto"/>
          <w:sz w:val="28"/>
          <w:szCs w:val="28"/>
        </w:rPr>
        <w:t>. </w:t>
      </w:r>
      <w:r w:rsidR="00DD0F12" w:rsidRPr="00032790">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032790">
        <w:rPr>
          <w:sz w:val="28"/>
          <w:szCs w:val="28"/>
        </w:rPr>
        <w:t>выборного органа первичной профсоюзной организации</w:t>
      </w:r>
      <w:r w:rsidR="00DD0F12" w:rsidRPr="00032790">
        <w:rPr>
          <w:rStyle w:val="A10"/>
          <w:b w:val="0"/>
          <w:bCs w:val="0"/>
          <w:color w:val="auto"/>
          <w:sz w:val="28"/>
          <w:szCs w:val="28"/>
        </w:rPr>
        <w:t xml:space="preserve"> и не освобожденным от основной работы по основаниям, пр</w:t>
      </w:r>
      <w:r w:rsidR="00E03854" w:rsidRPr="00032790">
        <w:rPr>
          <w:rStyle w:val="A10"/>
          <w:b w:val="0"/>
          <w:bCs w:val="0"/>
          <w:color w:val="auto"/>
          <w:sz w:val="28"/>
          <w:szCs w:val="28"/>
        </w:rPr>
        <w:t xml:space="preserve">едусмотренным пунктом </w:t>
      </w:r>
      <w:r w:rsidR="00194E11" w:rsidRPr="00032790">
        <w:rPr>
          <w:rStyle w:val="A10"/>
          <w:b w:val="0"/>
          <w:bCs w:val="0"/>
          <w:color w:val="auto"/>
          <w:sz w:val="28"/>
          <w:szCs w:val="28"/>
        </w:rPr>
        <w:t>вторым</w:t>
      </w:r>
      <w:r w:rsidR="00E03854" w:rsidRPr="00032790">
        <w:rPr>
          <w:rStyle w:val="A10"/>
          <w:b w:val="0"/>
          <w:bCs w:val="0"/>
          <w:color w:val="auto"/>
          <w:sz w:val="28"/>
          <w:szCs w:val="28"/>
        </w:rPr>
        <w:t xml:space="preserve"> или </w:t>
      </w:r>
      <w:r w:rsidR="00194E11" w:rsidRPr="00032790">
        <w:rPr>
          <w:rStyle w:val="A10"/>
          <w:b w:val="0"/>
          <w:bCs w:val="0"/>
          <w:color w:val="auto"/>
          <w:sz w:val="28"/>
          <w:szCs w:val="28"/>
        </w:rPr>
        <w:t>третьим</w:t>
      </w:r>
      <w:r w:rsidR="00E03854" w:rsidRPr="00032790">
        <w:rPr>
          <w:rStyle w:val="A10"/>
          <w:b w:val="0"/>
          <w:bCs w:val="0"/>
          <w:color w:val="auto"/>
          <w:sz w:val="28"/>
          <w:szCs w:val="28"/>
        </w:rPr>
        <w:t xml:space="preserve"> части </w:t>
      </w:r>
      <w:r w:rsidR="00194E11" w:rsidRPr="00032790">
        <w:rPr>
          <w:rStyle w:val="A10"/>
          <w:b w:val="0"/>
          <w:bCs w:val="0"/>
          <w:color w:val="auto"/>
          <w:sz w:val="28"/>
          <w:szCs w:val="28"/>
        </w:rPr>
        <w:t>первой</w:t>
      </w:r>
      <w:r w:rsidR="00E03854" w:rsidRPr="00032790">
        <w:rPr>
          <w:rStyle w:val="A10"/>
          <w:b w:val="0"/>
          <w:bCs w:val="0"/>
          <w:color w:val="auto"/>
          <w:sz w:val="28"/>
          <w:szCs w:val="28"/>
        </w:rPr>
        <w:t xml:space="preserve"> статьи</w:t>
      </w:r>
      <w:r w:rsidR="00DD0F12" w:rsidRPr="00032790">
        <w:rPr>
          <w:rStyle w:val="A10"/>
          <w:b w:val="0"/>
          <w:bCs w:val="0"/>
          <w:color w:val="auto"/>
          <w:sz w:val="28"/>
          <w:szCs w:val="28"/>
        </w:rPr>
        <w:t xml:space="preserve"> 81 ТК</w:t>
      </w:r>
      <w:r w:rsidR="00194E11" w:rsidRPr="00032790">
        <w:rPr>
          <w:rFonts w:eastAsia="Arial Unicode MS"/>
          <w:kern w:val="1"/>
          <w:sz w:val="28"/>
          <w:szCs w:val="28"/>
        </w:rPr>
        <w:t> </w:t>
      </w:r>
      <w:r w:rsidR="00DD0F12" w:rsidRPr="00032790">
        <w:rPr>
          <w:rStyle w:val="A10"/>
          <w:b w:val="0"/>
          <w:bCs w:val="0"/>
          <w:color w:val="auto"/>
          <w:sz w:val="28"/>
          <w:szCs w:val="28"/>
        </w:rPr>
        <w:t xml:space="preserve">РФ, принимать с </w:t>
      </w:r>
      <w:r w:rsidR="009759B4" w:rsidRPr="00032790">
        <w:rPr>
          <w:rStyle w:val="A10"/>
          <w:b w:val="0"/>
          <w:bCs w:val="0"/>
          <w:color w:val="auto"/>
          <w:sz w:val="28"/>
          <w:szCs w:val="28"/>
        </w:rPr>
        <w:t>предварительного согласия</w:t>
      </w:r>
      <w:r w:rsidR="00DD0F12" w:rsidRPr="00032790">
        <w:rPr>
          <w:rStyle w:val="A10"/>
          <w:b w:val="0"/>
          <w:bCs w:val="0"/>
          <w:color w:val="auto"/>
          <w:sz w:val="28"/>
          <w:szCs w:val="28"/>
        </w:rPr>
        <w:t xml:space="preserve"> вышестоящего выборного </w:t>
      </w:r>
      <w:r w:rsidR="00FF5BEC" w:rsidRPr="00032790">
        <w:rPr>
          <w:sz w:val="28"/>
          <w:szCs w:val="28"/>
        </w:rPr>
        <w:t>органа Общероссийского Профсоюза образования.</w:t>
      </w:r>
      <w:r w:rsidR="00DD0F12" w:rsidRPr="009759B4">
        <w:rPr>
          <w:rStyle w:val="A10"/>
          <w:b w:val="0"/>
          <w:bCs w:val="0"/>
          <w:color w:val="00B050"/>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5E7643">
        <w:rPr>
          <w:rStyle w:val="A10"/>
          <w:b w:val="0"/>
          <w:bCs w:val="0"/>
          <w:color w:val="auto"/>
          <w:sz w:val="28"/>
          <w:szCs w:val="28"/>
        </w:rPr>
        <w:t>Опла</w:t>
      </w:r>
      <w:r w:rsidR="009759B4" w:rsidRPr="005E7643">
        <w:rPr>
          <w:rStyle w:val="A10"/>
          <w:b w:val="0"/>
          <w:bCs w:val="0"/>
          <w:color w:val="auto"/>
          <w:sz w:val="28"/>
          <w:szCs w:val="28"/>
        </w:rPr>
        <w:t>чивать</w:t>
      </w:r>
      <w:r w:rsidRPr="005E7643">
        <w:rPr>
          <w:rStyle w:val="A10"/>
          <w:b w:val="0"/>
          <w:bCs w:val="0"/>
          <w:color w:val="auto"/>
          <w:sz w:val="28"/>
          <w:szCs w:val="28"/>
        </w:rPr>
        <w:t xml:space="preserve"> за счет средств образовательной организации </w:t>
      </w:r>
      <w:r w:rsidR="009759B4" w:rsidRPr="005E7643">
        <w:rPr>
          <w:rStyle w:val="A10"/>
          <w:b w:val="0"/>
          <w:bCs w:val="0"/>
          <w:color w:val="auto"/>
          <w:sz w:val="28"/>
          <w:szCs w:val="28"/>
        </w:rPr>
        <w:t>п</w:t>
      </w:r>
      <w:r w:rsidRPr="005E7643">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w:t>
      </w:r>
      <w:r w:rsidR="00DD0F12" w:rsidRPr="007814F9">
        <w:rPr>
          <w:rFonts w:eastAsia="Times New Roman"/>
          <w:sz w:val="28"/>
          <w:szCs w:val="28"/>
        </w:rPr>
        <w:lastRenderedPageBreak/>
        <w:t>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lastRenderedPageBreak/>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w:t>
      </w:r>
      <w:r w:rsidR="005E7643">
        <w:rPr>
          <w:sz w:val="28"/>
          <w:szCs w:val="28"/>
        </w:rPr>
        <w:t xml:space="preserve">нспекторами труда Профсоюза, 1 </w:t>
      </w:r>
      <w:r w:rsidR="002B4591">
        <w:rPr>
          <w:sz w:val="28"/>
          <w:szCs w:val="28"/>
        </w:rPr>
        <w:t>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5E7643">
        <w:rPr>
          <w:sz w:val="28"/>
          <w:szCs w:val="28"/>
        </w:rPr>
        <w:t xml:space="preserve">5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2B4591">
        <w:rPr>
          <w:sz w:val="28"/>
          <w:szCs w:val="28"/>
        </w:rPr>
        <w:t>1  раз</w:t>
      </w:r>
      <w:r w:rsidR="00DD0F12" w:rsidRPr="00620ADF">
        <w:rPr>
          <w:sz w:val="28"/>
          <w:szCs w:val="28"/>
        </w:rPr>
        <w:t xml:space="preserve"> в год в течение не менее</w:t>
      </w:r>
      <w:r w:rsidR="002B4591">
        <w:rPr>
          <w:sz w:val="28"/>
          <w:szCs w:val="28"/>
        </w:rPr>
        <w:t xml:space="preserve"> 5</w:t>
      </w:r>
      <w:proofErr w:type="gramEnd"/>
      <w:r w:rsidR="002B4591">
        <w:rPr>
          <w:sz w:val="28"/>
          <w:szCs w:val="28"/>
        </w:rPr>
        <w:t xml:space="preserve"> </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2B4591">
        <w:rPr>
          <w:iCs/>
          <w:color w:val="auto"/>
          <w:sz w:val="28"/>
          <w:szCs w:val="28"/>
        </w:rPr>
        <w:t xml:space="preserve">предоставляет ежегодно  </w:t>
      </w:r>
      <w:r w:rsidR="00DD0F12" w:rsidRPr="00620ADF">
        <w:rPr>
          <w:iCs/>
          <w:color w:val="auto"/>
          <w:sz w:val="28"/>
          <w:szCs w:val="28"/>
        </w:rPr>
        <w:t xml:space="preserve">дополнительный оплачиваемый отпуск председателю первичной профсоюзной организации в количестве </w:t>
      </w:r>
      <w:r w:rsidR="002B4591">
        <w:rPr>
          <w:iCs/>
          <w:color w:val="auto"/>
          <w:sz w:val="28"/>
          <w:szCs w:val="28"/>
        </w:rPr>
        <w:t>10</w:t>
      </w:r>
      <w:r w:rsidR="00DD0F12" w:rsidRPr="00620ADF">
        <w:rPr>
          <w:iCs/>
          <w:color w:val="auto"/>
          <w:sz w:val="28"/>
          <w:szCs w:val="28"/>
        </w:rPr>
        <w:t xml:space="preserve"> календарных дней, заместителям председателя </w:t>
      </w:r>
      <w:r w:rsidR="002B4591">
        <w:rPr>
          <w:iCs/>
          <w:color w:val="auto"/>
          <w:sz w:val="28"/>
          <w:szCs w:val="28"/>
        </w:rPr>
        <w:t>–</w:t>
      </w:r>
      <w:r w:rsidR="00DD0F12" w:rsidRPr="00620ADF">
        <w:rPr>
          <w:iCs/>
          <w:color w:val="auto"/>
          <w:sz w:val="28"/>
          <w:szCs w:val="28"/>
        </w:rPr>
        <w:t xml:space="preserve"> </w:t>
      </w:r>
      <w:r w:rsidR="002B4591">
        <w:rPr>
          <w:iCs/>
          <w:color w:val="auto"/>
          <w:sz w:val="28"/>
          <w:szCs w:val="28"/>
        </w:rPr>
        <w:t xml:space="preserve">3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w:t>
      </w:r>
      <w:r w:rsidR="002B4591">
        <w:rPr>
          <w:iCs/>
          <w:color w:val="auto"/>
          <w:sz w:val="28"/>
          <w:szCs w:val="28"/>
        </w:rPr>
        <w:t>–</w:t>
      </w:r>
      <w:r w:rsidR="00DD0F12" w:rsidRPr="00620ADF">
        <w:rPr>
          <w:iCs/>
          <w:color w:val="auto"/>
          <w:sz w:val="28"/>
          <w:szCs w:val="28"/>
        </w:rPr>
        <w:t xml:space="preserve"> </w:t>
      </w:r>
      <w:r w:rsidR="002B4591">
        <w:rPr>
          <w:iCs/>
          <w:color w:val="auto"/>
          <w:sz w:val="28"/>
          <w:szCs w:val="28"/>
        </w:rPr>
        <w:t xml:space="preserve">3 </w:t>
      </w:r>
      <w:r w:rsidR="00DD0F12" w:rsidRPr="00620ADF">
        <w:rPr>
          <w:iCs/>
          <w:color w:val="auto"/>
          <w:sz w:val="28"/>
          <w:szCs w:val="28"/>
        </w:rPr>
        <w:t xml:space="preserve"> календарных дня; </w:t>
      </w:r>
      <w:r w:rsidR="005E5F3C" w:rsidRPr="00032790">
        <w:rPr>
          <w:iCs/>
          <w:color w:val="auto"/>
          <w:sz w:val="28"/>
          <w:szCs w:val="28"/>
        </w:rPr>
        <w:t xml:space="preserve">председателю </w:t>
      </w:r>
      <w:r w:rsidR="00DD0F12" w:rsidRPr="00032790">
        <w:rPr>
          <w:iCs/>
          <w:color w:val="auto"/>
          <w:sz w:val="28"/>
          <w:szCs w:val="28"/>
        </w:rPr>
        <w:t xml:space="preserve"> контрольно-ревизионной комиссии первичной профсоюзной организации – </w:t>
      </w:r>
      <w:r w:rsidR="002B4591" w:rsidRPr="00032790">
        <w:rPr>
          <w:iCs/>
          <w:color w:val="auto"/>
          <w:sz w:val="28"/>
          <w:szCs w:val="28"/>
        </w:rPr>
        <w:t xml:space="preserve">2 </w:t>
      </w:r>
      <w:r w:rsidR="00DD0F12" w:rsidRPr="00032790">
        <w:rPr>
          <w:iCs/>
          <w:color w:val="auto"/>
          <w:sz w:val="28"/>
          <w:szCs w:val="28"/>
        </w:rPr>
        <w:t>календарных дня</w:t>
      </w:r>
      <w:r w:rsidR="00DF0CA1" w:rsidRPr="00032790">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w:t>
      </w:r>
      <w:r w:rsidR="00DD0F12" w:rsidRPr="00E67D97">
        <w:rPr>
          <w:iCs/>
          <w:color w:val="auto"/>
          <w:sz w:val="28"/>
          <w:szCs w:val="28"/>
        </w:rPr>
        <w:t xml:space="preserve">менее </w:t>
      </w:r>
      <w:r w:rsidR="00E67D97">
        <w:rPr>
          <w:iCs/>
          <w:color w:val="auto"/>
          <w:sz w:val="28"/>
          <w:szCs w:val="28"/>
        </w:rPr>
        <w:t>3000</w:t>
      </w:r>
      <w:r w:rsidR="00DD0F12" w:rsidRPr="00E67D97">
        <w:rPr>
          <w:iCs/>
          <w:color w:val="auto"/>
          <w:sz w:val="28"/>
          <w:szCs w:val="28"/>
        </w:rPr>
        <w:t xml:space="preserve"> рублей</w:t>
      </w:r>
      <w:r w:rsidR="00DD0F12" w:rsidRPr="00620ADF">
        <w:rPr>
          <w:iCs/>
          <w:color w:val="auto"/>
          <w:sz w:val="28"/>
          <w:szCs w:val="28"/>
        </w:rPr>
        <w:t xml:space="preserve">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 xml:space="preserve">для </w:t>
      </w:r>
      <w:r w:rsidR="0019072F" w:rsidRPr="00003C25">
        <w:rPr>
          <w:rFonts w:eastAsia="Calibri"/>
          <w:color w:val="000000"/>
          <w:sz w:val="28"/>
          <w:szCs w:val="28"/>
          <w:lang w:eastAsia="en-US"/>
        </w:rPr>
        <w:lastRenderedPageBreak/>
        <w:t>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032790" w:rsidRDefault="00DB36E9" w:rsidP="002F7B14">
      <w:pPr>
        <w:autoSpaceDE w:val="0"/>
        <w:autoSpaceDN w:val="0"/>
        <w:adjustRightInd w:val="0"/>
        <w:ind w:firstLine="709"/>
        <w:contextualSpacing/>
        <w:jc w:val="center"/>
        <w:rPr>
          <w:b/>
          <w:szCs w:val="28"/>
        </w:rPr>
      </w:pPr>
      <w:r w:rsidRPr="00032790">
        <w:rPr>
          <w:b/>
          <w:szCs w:val="28"/>
          <w:lang w:val="en-US"/>
        </w:rPr>
        <w:t>XII</w:t>
      </w:r>
      <w:r w:rsidRPr="00032790">
        <w:rPr>
          <w:b/>
          <w:szCs w:val="28"/>
        </w:rPr>
        <w:t xml:space="preserve">. </w:t>
      </w:r>
      <w:r w:rsidRPr="00032790">
        <w:rPr>
          <w:b/>
          <w:szCs w:val="28"/>
          <w:lang w:val="en-US"/>
        </w:rPr>
        <w:t>C</w:t>
      </w:r>
      <w:r w:rsidRPr="00032790">
        <w:rPr>
          <w:b/>
          <w:szCs w:val="28"/>
        </w:rPr>
        <w:t>ПОРТ И ЗДОРОВЬЕ.</w:t>
      </w:r>
    </w:p>
    <w:p w:rsidR="003A6F97" w:rsidRPr="00032790" w:rsidRDefault="003A6F97" w:rsidP="003A6F97">
      <w:pPr>
        <w:autoSpaceDE w:val="0"/>
        <w:autoSpaceDN w:val="0"/>
        <w:adjustRightInd w:val="0"/>
        <w:ind w:firstLine="709"/>
        <w:contextualSpacing/>
        <w:jc w:val="both"/>
        <w:rPr>
          <w:sz w:val="28"/>
          <w:szCs w:val="28"/>
        </w:rPr>
      </w:pPr>
      <w:r w:rsidRPr="00032790">
        <w:rPr>
          <w:sz w:val="28"/>
          <w:szCs w:val="28"/>
        </w:rPr>
        <w:t>12.1. Стороны договорились:</w:t>
      </w:r>
    </w:p>
    <w:p w:rsidR="002F7B14" w:rsidRPr="00032790" w:rsidRDefault="003A6F97" w:rsidP="002F7B14">
      <w:pPr>
        <w:pStyle w:val="31"/>
        <w:spacing w:after="0"/>
        <w:ind w:left="0" w:firstLine="709"/>
        <w:contextualSpacing/>
        <w:jc w:val="both"/>
        <w:rPr>
          <w:sz w:val="28"/>
          <w:szCs w:val="28"/>
        </w:rPr>
      </w:pPr>
      <w:r w:rsidRPr="00032790">
        <w:rPr>
          <w:sz w:val="28"/>
          <w:szCs w:val="28"/>
        </w:rPr>
        <w:lastRenderedPageBreak/>
        <w:t xml:space="preserve">12.1.1. </w:t>
      </w:r>
      <w:r w:rsidR="002F7B14" w:rsidRPr="0003279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32790">
        <w:rPr>
          <w:sz w:val="28"/>
          <w:szCs w:val="28"/>
        </w:rPr>
        <w:t>тников к здоровому образу жизни;</w:t>
      </w:r>
    </w:p>
    <w:p w:rsidR="003A6F97" w:rsidRPr="00032790" w:rsidRDefault="003A6F97" w:rsidP="003A6F97">
      <w:pPr>
        <w:pStyle w:val="3"/>
        <w:ind w:firstLine="709"/>
        <w:contextualSpacing/>
      </w:pPr>
      <w:r w:rsidRPr="0003279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32790" w:rsidRDefault="00374491" w:rsidP="003A6F97">
      <w:pPr>
        <w:pStyle w:val="3"/>
        <w:ind w:firstLine="709"/>
        <w:contextualSpacing/>
      </w:pPr>
      <w:r w:rsidRPr="00032790">
        <w:t>12.2. Работодатель обязует</w:t>
      </w:r>
      <w:r w:rsidR="003A6F97" w:rsidRPr="00032790">
        <w:t>ся:</w:t>
      </w:r>
    </w:p>
    <w:p w:rsidR="00374491" w:rsidRPr="00032790" w:rsidRDefault="00374491" w:rsidP="003A6F97">
      <w:pPr>
        <w:pStyle w:val="3"/>
        <w:ind w:firstLine="709"/>
        <w:contextualSpacing/>
      </w:pPr>
      <w:r w:rsidRPr="00032790">
        <w:t>12.2.1. содействовать обеспечению доступ</w:t>
      </w:r>
      <w:r w:rsidR="009759B4" w:rsidRPr="00032790">
        <w:t xml:space="preserve">ных рабочих мест и созданию </w:t>
      </w:r>
      <w:proofErr w:type="spellStart"/>
      <w:r w:rsidR="009759B4" w:rsidRPr="00032790">
        <w:t>без</w:t>
      </w:r>
      <w:r w:rsidRPr="00032790">
        <w:t>барьерной</w:t>
      </w:r>
      <w:proofErr w:type="spellEnd"/>
      <w:r w:rsidRPr="00032790">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32790" w:rsidRDefault="00374491" w:rsidP="003A6F97">
      <w:pPr>
        <w:autoSpaceDE w:val="0"/>
        <w:autoSpaceDN w:val="0"/>
        <w:adjustRightInd w:val="0"/>
        <w:ind w:firstLine="709"/>
        <w:contextualSpacing/>
        <w:jc w:val="both"/>
        <w:rPr>
          <w:sz w:val="28"/>
          <w:szCs w:val="28"/>
        </w:rPr>
      </w:pPr>
      <w:r w:rsidRPr="00032790">
        <w:rPr>
          <w:sz w:val="28"/>
          <w:szCs w:val="28"/>
        </w:rPr>
        <w:t>12.2.2</w:t>
      </w:r>
      <w:r w:rsidR="003A6F97" w:rsidRPr="00032790">
        <w:rPr>
          <w:sz w:val="28"/>
          <w:szCs w:val="28"/>
        </w:rPr>
        <w:t xml:space="preserve">. </w:t>
      </w:r>
      <w:r w:rsidR="00CD2C12" w:rsidRPr="00032790">
        <w:rPr>
          <w:sz w:val="28"/>
          <w:szCs w:val="28"/>
        </w:rPr>
        <w:t>п</w:t>
      </w:r>
      <w:r w:rsidR="002F7B14" w:rsidRPr="00032790">
        <w:rPr>
          <w:sz w:val="28"/>
          <w:szCs w:val="28"/>
        </w:rPr>
        <w:t>редоставлять выборному органу первичной профсоюзной организации</w:t>
      </w:r>
      <w:r w:rsidRPr="00032790">
        <w:rPr>
          <w:sz w:val="28"/>
          <w:szCs w:val="28"/>
        </w:rPr>
        <w:t>,</w:t>
      </w:r>
      <w:r w:rsidR="002F7B14" w:rsidRPr="00032790">
        <w:rPr>
          <w:sz w:val="28"/>
          <w:szCs w:val="28"/>
        </w:rPr>
        <w:t xml:space="preserve"> в установленно</w:t>
      </w:r>
      <w:r w:rsidRPr="00032790">
        <w:rPr>
          <w:sz w:val="28"/>
          <w:szCs w:val="28"/>
        </w:rPr>
        <w:t xml:space="preserve">м по согласованию с ним порядке, </w:t>
      </w:r>
      <w:r w:rsidR="002F7B14" w:rsidRPr="00032790">
        <w:rPr>
          <w:sz w:val="28"/>
          <w:szCs w:val="28"/>
        </w:rPr>
        <w:t xml:space="preserve">бесплатно во </w:t>
      </w:r>
      <w:proofErr w:type="spellStart"/>
      <w:r w:rsidR="009759B4" w:rsidRPr="00032790">
        <w:rPr>
          <w:sz w:val="28"/>
          <w:szCs w:val="28"/>
        </w:rPr>
        <w:t>внеучебное</w:t>
      </w:r>
      <w:proofErr w:type="spellEnd"/>
      <w:r w:rsidR="009759B4" w:rsidRPr="00032790">
        <w:rPr>
          <w:sz w:val="28"/>
          <w:szCs w:val="28"/>
        </w:rPr>
        <w:t xml:space="preserve"> время</w:t>
      </w:r>
      <w:r w:rsidR="00CD2C12" w:rsidRPr="00032790">
        <w:rPr>
          <w:sz w:val="28"/>
          <w:szCs w:val="28"/>
        </w:rPr>
        <w:t xml:space="preserve">: </w:t>
      </w:r>
      <w:r w:rsidR="002F7B14" w:rsidRPr="00032790">
        <w:rPr>
          <w:sz w:val="28"/>
          <w:szCs w:val="28"/>
        </w:rPr>
        <w:t>спортивные залы, площадки</w:t>
      </w:r>
      <w:r w:rsidR="00CD2C12" w:rsidRPr="00032790">
        <w:rPr>
          <w:sz w:val="28"/>
          <w:szCs w:val="28"/>
        </w:rPr>
        <w:t xml:space="preserve">, </w:t>
      </w:r>
      <w:r w:rsidR="002F7B14" w:rsidRPr="00032790">
        <w:rPr>
          <w:sz w:val="28"/>
          <w:szCs w:val="28"/>
        </w:rPr>
        <w:t>спортинвентарь для проведения спортивно-оздоровительных мероприятий с работник</w:t>
      </w:r>
      <w:r w:rsidRPr="00032790">
        <w:rPr>
          <w:sz w:val="28"/>
          <w:szCs w:val="28"/>
        </w:rPr>
        <w:t>ами образовательной организации;</w:t>
      </w:r>
    </w:p>
    <w:p w:rsidR="00374491" w:rsidRPr="00032790" w:rsidRDefault="00374491" w:rsidP="003A6F97">
      <w:pPr>
        <w:autoSpaceDE w:val="0"/>
        <w:autoSpaceDN w:val="0"/>
        <w:adjustRightInd w:val="0"/>
        <w:ind w:firstLine="709"/>
        <w:contextualSpacing/>
        <w:jc w:val="both"/>
        <w:rPr>
          <w:sz w:val="28"/>
          <w:szCs w:val="28"/>
        </w:rPr>
      </w:pPr>
      <w:r w:rsidRPr="0003279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32790" w:rsidRDefault="00374491" w:rsidP="002B4591">
      <w:pPr>
        <w:autoSpaceDE w:val="0"/>
        <w:autoSpaceDN w:val="0"/>
        <w:adjustRightInd w:val="0"/>
        <w:ind w:firstLine="709"/>
        <w:contextualSpacing/>
        <w:jc w:val="both"/>
        <w:rPr>
          <w:sz w:val="28"/>
          <w:szCs w:val="28"/>
        </w:rPr>
      </w:pPr>
      <w:r w:rsidRPr="00032790">
        <w:rPr>
          <w:sz w:val="28"/>
          <w:szCs w:val="28"/>
        </w:rPr>
        <w:t xml:space="preserve">12.3.4. создавать условия для двигательной активности работников (установка </w:t>
      </w:r>
      <w:r w:rsidR="00C90D68" w:rsidRPr="00032790">
        <w:rPr>
          <w:sz w:val="28"/>
          <w:szCs w:val="28"/>
        </w:rPr>
        <w:t>теннисного стола, проведения</w:t>
      </w:r>
      <w:r w:rsidRPr="00032790">
        <w:rPr>
          <w:sz w:val="28"/>
          <w:szCs w:val="28"/>
        </w:rPr>
        <w:t xml:space="preserve"> производственной гимнастики,</w:t>
      </w:r>
      <w:r w:rsidR="00C90D68" w:rsidRPr="00032790">
        <w:rPr>
          <w:sz w:val="28"/>
          <w:szCs w:val="28"/>
        </w:rPr>
        <w:t xml:space="preserve"> </w:t>
      </w:r>
      <w:r w:rsidRPr="00032790">
        <w:rPr>
          <w:sz w:val="28"/>
          <w:szCs w:val="28"/>
        </w:rPr>
        <w:t>иные формы);</w:t>
      </w:r>
    </w:p>
    <w:p w:rsidR="00FD4F7B" w:rsidRPr="00CB75FE" w:rsidRDefault="00FD4F7B" w:rsidP="003A6F97">
      <w:pPr>
        <w:autoSpaceDE w:val="0"/>
        <w:autoSpaceDN w:val="0"/>
        <w:adjustRightInd w:val="0"/>
        <w:ind w:firstLine="709"/>
        <w:contextualSpacing/>
        <w:jc w:val="both"/>
        <w:rPr>
          <w:color w:val="C00000"/>
          <w:sz w:val="28"/>
          <w:szCs w:val="28"/>
        </w:rPr>
      </w:pP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2B4591" w:rsidRPr="002B4591">
        <w:rPr>
          <w:rFonts w:eastAsia="Times New Roman"/>
          <w:i/>
          <w:color w:val="000000"/>
          <w:sz w:val="28"/>
          <w:szCs w:val="28"/>
        </w:rPr>
        <w:t xml:space="preserve">МБУ ДО «ЦВР» Авиастроительного района </w:t>
      </w:r>
      <w:proofErr w:type="spellStart"/>
      <w:r w:rsidR="002B4591" w:rsidRPr="002B4591">
        <w:rPr>
          <w:rFonts w:eastAsia="Times New Roman"/>
          <w:i/>
          <w:color w:val="000000"/>
          <w:sz w:val="28"/>
          <w:szCs w:val="28"/>
        </w:rPr>
        <w:t>г</w:t>
      </w:r>
      <w:proofErr w:type="gramStart"/>
      <w:r w:rsidR="002B4591" w:rsidRPr="002B4591">
        <w:rPr>
          <w:rFonts w:eastAsia="Times New Roman"/>
          <w:i/>
          <w:color w:val="000000"/>
          <w:sz w:val="28"/>
          <w:szCs w:val="28"/>
        </w:rPr>
        <w:t>.К</w:t>
      </w:r>
      <w:proofErr w:type="gramEnd"/>
      <w:r w:rsidR="002B4591" w:rsidRPr="002B4591">
        <w:rPr>
          <w:rFonts w:eastAsia="Times New Roman"/>
          <w:i/>
          <w:color w:val="000000"/>
          <w:sz w:val="28"/>
          <w:szCs w:val="28"/>
        </w:rPr>
        <w:t>азани</w:t>
      </w:r>
      <w:proofErr w:type="spellEnd"/>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2B4591">
        <w:rPr>
          <w:iCs/>
          <w:sz w:val="28"/>
          <w:szCs w:val="28"/>
        </w:rPr>
        <w:t>7</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5E5F3C">
        <w:rPr>
          <w:color w:val="auto"/>
          <w:sz w:val="28"/>
          <w:szCs w:val="28"/>
        </w:rPr>
        <w:t xml:space="preserve">10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063CF0" w:rsidRDefault="00DD0F12" w:rsidP="008658C1">
      <w:pPr>
        <w:pStyle w:val="Default"/>
        <w:ind w:firstLine="709"/>
        <w:contextualSpacing/>
        <w:jc w:val="both"/>
        <w:rPr>
          <w:color w:val="auto"/>
          <w:sz w:val="28"/>
          <w:szCs w:val="28"/>
        </w:rPr>
      </w:pPr>
      <w:r w:rsidRPr="00063CF0">
        <w:rPr>
          <w:color w:val="auto"/>
          <w:sz w:val="28"/>
          <w:szCs w:val="28"/>
        </w:rPr>
        <w:t>1</w:t>
      </w:r>
      <w:r w:rsidR="00DC0951" w:rsidRPr="00063CF0">
        <w:rPr>
          <w:color w:val="auto"/>
          <w:sz w:val="28"/>
          <w:szCs w:val="28"/>
        </w:rPr>
        <w:t>4</w:t>
      </w:r>
      <w:r w:rsidRPr="00063CF0">
        <w:rPr>
          <w:color w:val="auto"/>
          <w:sz w:val="28"/>
          <w:szCs w:val="28"/>
        </w:rPr>
        <w:t>.</w:t>
      </w:r>
      <w:r w:rsidR="00D76D61" w:rsidRPr="00063CF0">
        <w:rPr>
          <w:color w:val="auto"/>
          <w:sz w:val="28"/>
          <w:szCs w:val="28"/>
        </w:rPr>
        <w:t>5</w:t>
      </w:r>
      <w:r w:rsidRPr="00063CF0">
        <w:rPr>
          <w:color w:val="auto"/>
          <w:sz w:val="28"/>
          <w:szCs w:val="28"/>
        </w:rPr>
        <w:t>.</w:t>
      </w:r>
      <w:r w:rsidR="00366E2F" w:rsidRPr="00063CF0">
        <w:rPr>
          <w:color w:val="auto"/>
          <w:sz w:val="28"/>
          <w:szCs w:val="28"/>
        </w:rPr>
        <w:t> </w:t>
      </w:r>
      <w:r w:rsidR="00872347" w:rsidRPr="00063CF0">
        <w:rPr>
          <w:color w:val="auto"/>
          <w:sz w:val="28"/>
          <w:szCs w:val="28"/>
        </w:rPr>
        <w:t xml:space="preserve">Настоящий коллективный договор вступает в силу с момента его подписания </w:t>
      </w:r>
      <w:r w:rsidR="00D62947" w:rsidRPr="00063CF0">
        <w:rPr>
          <w:color w:val="auto"/>
          <w:sz w:val="28"/>
          <w:szCs w:val="28"/>
        </w:rPr>
        <w:t>сторонами и</w:t>
      </w:r>
      <w:r w:rsidR="00872347" w:rsidRPr="00063CF0">
        <w:rPr>
          <w:color w:val="auto"/>
          <w:sz w:val="28"/>
          <w:szCs w:val="28"/>
        </w:rPr>
        <w:t xml:space="preserve"> действует </w:t>
      </w:r>
      <w:r w:rsidR="00D62947" w:rsidRPr="00063CF0">
        <w:rPr>
          <w:color w:val="auto"/>
          <w:sz w:val="28"/>
          <w:szCs w:val="28"/>
        </w:rPr>
        <w:t>3 года</w:t>
      </w:r>
      <w:r w:rsidR="00872347" w:rsidRPr="00063CF0">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3638A" w:rsidRPr="0014594B" w:rsidRDefault="00D3638A" w:rsidP="008658C1">
      <w:pPr>
        <w:pStyle w:val="Default"/>
        <w:ind w:firstLine="709"/>
        <w:contextualSpacing/>
        <w:jc w:val="both"/>
        <w:rPr>
          <w:color w:val="auto"/>
          <w:sz w:val="28"/>
          <w:szCs w:val="28"/>
        </w:rPr>
      </w:pPr>
    </w:p>
    <w:p w:rsidR="00DD0F12" w:rsidRDefault="00DD0F12" w:rsidP="0002715A">
      <w:pPr>
        <w:pStyle w:val="Default"/>
        <w:ind w:firstLine="709"/>
        <w:contextualSpacing/>
        <w:jc w:val="both"/>
        <w:rPr>
          <w:color w:val="auto"/>
          <w:sz w:val="28"/>
          <w:szCs w:val="28"/>
        </w:rPr>
      </w:pPr>
      <w:r>
        <w:rPr>
          <w:color w:val="auto"/>
          <w:sz w:val="28"/>
          <w:szCs w:val="28"/>
        </w:rPr>
        <w:t xml:space="preserve">приложение № 1 </w:t>
      </w:r>
      <w:r w:rsidR="00A57FB9">
        <w:rPr>
          <w:color w:val="auto"/>
          <w:sz w:val="28"/>
          <w:szCs w:val="28"/>
        </w:rPr>
        <w:t>Правила внутреннего распорядка</w:t>
      </w:r>
      <w:r w:rsidR="009E46DD">
        <w:rPr>
          <w:color w:val="auto"/>
          <w:sz w:val="28"/>
          <w:szCs w:val="28"/>
        </w:rPr>
        <w:t>;</w:t>
      </w:r>
    </w:p>
    <w:p w:rsidR="00E40773" w:rsidRDefault="009E46DD" w:rsidP="0002715A">
      <w:pPr>
        <w:jc w:val="both"/>
        <w:rPr>
          <w:rFonts w:eastAsia="Calibri"/>
          <w:bCs/>
          <w:spacing w:val="-4"/>
          <w:sz w:val="28"/>
          <w:szCs w:val="28"/>
        </w:rPr>
      </w:pPr>
      <w:r>
        <w:rPr>
          <w:sz w:val="28"/>
          <w:szCs w:val="28"/>
        </w:rPr>
        <w:t xml:space="preserve">          </w:t>
      </w:r>
      <w:r w:rsidR="00DD0F12">
        <w:rPr>
          <w:sz w:val="28"/>
          <w:szCs w:val="28"/>
        </w:rPr>
        <w:t xml:space="preserve">приложение № 2 </w:t>
      </w:r>
      <w:r w:rsidRPr="009E46DD">
        <w:rPr>
          <w:rFonts w:eastAsia="Calibri"/>
          <w:bCs/>
          <w:spacing w:val="-4"/>
          <w:sz w:val="28"/>
          <w:szCs w:val="28"/>
        </w:rPr>
        <w:t>П</w:t>
      </w:r>
      <w:r>
        <w:rPr>
          <w:rFonts w:eastAsia="Calibri"/>
          <w:bCs/>
          <w:spacing w:val="-4"/>
          <w:sz w:val="28"/>
          <w:szCs w:val="28"/>
        </w:rPr>
        <w:t xml:space="preserve">оложение </w:t>
      </w:r>
      <w:r w:rsidRPr="009E46DD">
        <w:rPr>
          <w:rFonts w:eastAsia="Calibri"/>
          <w:bCs/>
          <w:spacing w:val="-4"/>
          <w:sz w:val="28"/>
          <w:szCs w:val="28"/>
        </w:rPr>
        <w:t>о нормах профессиональной этики педагогических работников</w:t>
      </w:r>
      <w:r w:rsidR="00E40773">
        <w:rPr>
          <w:rFonts w:eastAsia="Calibri"/>
          <w:bCs/>
          <w:spacing w:val="-4"/>
          <w:sz w:val="28"/>
          <w:szCs w:val="28"/>
        </w:rPr>
        <w:t>;</w:t>
      </w:r>
    </w:p>
    <w:p w:rsidR="00DD0F12" w:rsidRPr="00E40773" w:rsidRDefault="00E40773" w:rsidP="0002715A">
      <w:pPr>
        <w:jc w:val="both"/>
        <w:rPr>
          <w:rFonts w:eastAsia="Calibri"/>
          <w:bCs/>
          <w:spacing w:val="-4"/>
          <w:sz w:val="28"/>
          <w:szCs w:val="28"/>
        </w:rPr>
      </w:pPr>
      <w:r>
        <w:rPr>
          <w:sz w:val="28"/>
          <w:szCs w:val="28"/>
        </w:rPr>
        <w:t xml:space="preserve">          </w:t>
      </w:r>
      <w:r w:rsidR="009E46DD">
        <w:rPr>
          <w:sz w:val="28"/>
          <w:szCs w:val="28"/>
        </w:rPr>
        <w:t>приложение № 3</w:t>
      </w:r>
      <w:r w:rsidRPr="00E40773">
        <w:rPr>
          <w:b/>
        </w:rPr>
        <w:t xml:space="preserve"> </w:t>
      </w:r>
      <w:r w:rsidRPr="00E40773">
        <w:rPr>
          <w:sz w:val="28"/>
          <w:szCs w:val="28"/>
        </w:rPr>
        <w:t>Типовые нормы бесплатной выдачи работникам смывающих и (или) обезвреживающих средств</w:t>
      </w:r>
      <w:r>
        <w:rPr>
          <w:sz w:val="28"/>
          <w:szCs w:val="28"/>
        </w:rPr>
        <w:t>;</w:t>
      </w:r>
    </w:p>
    <w:p w:rsidR="00E40773" w:rsidRPr="00E40773" w:rsidRDefault="00E40773" w:rsidP="0002715A">
      <w:pPr>
        <w:pStyle w:val="1"/>
        <w:jc w:val="both"/>
        <w:rPr>
          <w:b w:val="0"/>
          <w:szCs w:val="28"/>
        </w:rPr>
      </w:pPr>
      <w:r>
        <w:rPr>
          <w:szCs w:val="28"/>
        </w:rPr>
        <w:lastRenderedPageBreak/>
        <w:t xml:space="preserve">         </w:t>
      </w:r>
      <w:r w:rsidR="0002715A">
        <w:rPr>
          <w:b w:val="0"/>
          <w:szCs w:val="28"/>
        </w:rPr>
        <w:t>приложение №</w:t>
      </w:r>
      <w:r w:rsidR="00E50F4A" w:rsidRPr="00E40773">
        <w:rPr>
          <w:b w:val="0"/>
          <w:szCs w:val="28"/>
        </w:rPr>
        <w:t>4</w:t>
      </w:r>
      <w:r w:rsidR="0002715A">
        <w:rPr>
          <w:b w:val="0"/>
          <w:szCs w:val="28"/>
        </w:rPr>
        <w:t xml:space="preserve"> </w:t>
      </w:r>
      <w:r w:rsidR="00E50F4A" w:rsidRPr="00E40773">
        <w:rPr>
          <w:b w:val="0"/>
          <w:szCs w:val="28"/>
        </w:rPr>
        <w:t xml:space="preserve"> </w:t>
      </w:r>
      <w:r w:rsidRPr="00E40773">
        <w:rPr>
          <w:b w:val="0"/>
          <w:szCs w:val="28"/>
        </w:rPr>
        <w:t>Положение</w:t>
      </w:r>
      <w:r>
        <w:rPr>
          <w:b w:val="0"/>
          <w:szCs w:val="28"/>
        </w:rPr>
        <w:t xml:space="preserve"> </w:t>
      </w:r>
      <w:r w:rsidRPr="00E40773">
        <w:rPr>
          <w:b w:val="0"/>
          <w:szCs w:val="28"/>
        </w:rPr>
        <w:t xml:space="preserve">о премировании работников Муниципального бюджетного  учреждения дополнительного образования «Центр внешкольной работы» Авиастроительного района </w:t>
      </w:r>
      <w:proofErr w:type="spellStart"/>
      <w:r w:rsidRPr="00E40773">
        <w:rPr>
          <w:b w:val="0"/>
          <w:szCs w:val="28"/>
        </w:rPr>
        <w:t>г</w:t>
      </w:r>
      <w:proofErr w:type="gramStart"/>
      <w:r w:rsidRPr="00E40773">
        <w:rPr>
          <w:b w:val="0"/>
          <w:szCs w:val="28"/>
        </w:rPr>
        <w:t>.К</w:t>
      </w:r>
      <w:proofErr w:type="gramEnd"/>
      <w:r w:rsidRPr="00E40773">
        <w:rPr>
          <w:b w:val="0"/>
          <w:szCs w:val="28"/>
        </w:rPr>
        <w:t>азани</w:t>
      </w:r>
      <w:proofErr w:type="spellEnd"/>
      <w:r w:rsidR="005A236D">
        <w:rPr>
          <w:b w:val="0"/>
          <w:szCs w:val="28"/>
        </w:rPr>
        <w:t>;</w:t>
      </w:r>
    </w:p>
    <w:p w:rsidR="0002715A" w:rsidRPr="001F40FA" w:rsidRDefault="0002715A" w:rsidP="0002715A">
      <w:pPr>
        <w:jc w:val="both"/>
        <w:rPr>
          <w:b/>
          <w:sz w:val="28"/>
          <w:szCs w:val="28"/>
        </w:rPr>
      </w:pPr>
      <w:r>
        <w:rPr>
          <w:sz w:val="28"/>
          <w:szCs w:val="28"/>
        </w:rPr>
        <w:t xml:space="preserve">       </w:t>
      </w:r>
      <w:r w:rsidR="00E40773">
        <w:rPr>
          <w:sz w:val="28"/>
          <w:szCs w:val="28"/>
        </w:rPr>
        <w:t xml:space="preserve"> </w:t>
      </w:r>
      <w:r>
        <w:rPr>
          <w:sz w:val="28"/>
          <w:szCs w:val="28"/>
        </w:rPr>
        <w:t>приложение №</w:t>
      </w:r>
      <w:r w:rsidR="00E40773">
        <w:rPr>
          <w:sz w:val="28"/>
          <w:szCs w:val="28"/>
        </w:rPr>
        <w:t>5</w:t>
      </w:r>
      <w:r w:rsidR="00E40773" w:rsidRPr="00E40773">
        <w:rPr>
          <w:color w:val="000000"/>
        </w:rPr>
        <w:t xml:space="preserve"> </w:t>
      </w:r>
      <w:r w:rsidR="00E40773" w:rsidRPr="00E40773">
        <w:rPr>
          <w:color w:val="000000"/>
          <w:sz w:val="28"/>
          <w:szCs w:val="28"/>
        </w:rPr>
        <w:t xml:space="preserve">Положение </w:t>
      </w:r>
      <w:r w:rsidRPr="0002715A">
        <w:rPr>
          <w:sz w:val="28"/>
          <w:szCs w:val="28"/>
        </w:rPr>
        <w:t xml:space="preserve">о критериях оценки эффективности деятельности педагогов МБУ ДО «Центр внешкольной работы» Авиастроительного района </w:t>
      </w:r>
      <w:proofErr w:type="spellStart"/>
      <w:r w:rsidRPr="0002715A">
        <w:rPr>
          <w:sz w:val="28"/>
          <w:szCs w:val="28"/>
        </w:rPr>
        <w:t>г</w:t>
      </w:r>
      <w:proofErr w:type="gramStart"/>
      <w:r w:rsidRPr="0002715A">
        <w:rPr>
          <w:sz w:val="28"/>
          <w:szCs w:val="28"/>
        </w:rPr>
        <w:t>.К</w:t>
      </w:r>
      <w:proofErr w:type="gramEnd"/>
      <w:r w:rsidRPr="0002715A">
        <w:rPr>
          <w:sz w:val="28"/>
          <w:szCs w:val="28"/>
        </w:rPr>
        <w:t>азани</w:t>
      </w:r>
      <w:proofErr w:type="spellEnd"/>
      <w:r>
        <w:rPr>
          <w:sz w:val="28"/>
          <w:szCs w:val="28"/>
        </w:rPr>
        <w:t>;</w:t>
      </w:r>
    </w:p>
    <w:p w:rsidR="005A236D" w:rsidRPr="005A236D" w:rsidRDefault="005A236D" w:rsidP="0002715A">
      <w:pPr>
        <w:pStyle w:val="aff6"/>
        <w:spacing w:before="0" w:beforeAutospacing="0" w:after="0" w:afterAutospacing="0"/>
        <w:jc w:val="both"/>
        <w:rPr>
          <w:rStyle w:val="afff3"/>
          <w:b w:val="0"/>
          <w:sz w:val="28"/>
          <w:szCs w:val="28"/>
          <w:u w:val="single"/>
        </w:rPr>
      </w:pPr>
      <w:r>
        <w:rPr>
          <w:sz w:val="28"/>
          <w:szCs w:val="28"/>
        </w:rPr>
        <w:t xml:space="preserve">         </w:t>
      </w:r>
      <w:r w:rsidR="00EB78C0">
        <w:rPr>
          <w:sz w:val="28"/>
          <w:szCs w:val="28"/>
        </w:rPr>
        <w:t>приложение № 6</w:t>
      </w:r>
      <w:r w:rsidRPr="005A236D">
        <w:rPr>
          <w:rStyle w:val="afff3"/>
          <w:sz w:val="28"/>
          <w:szCs w:val="28"/>
        </w:rPr>
        <w:t xml:space="preserve"> </w:t>
      </w:r>
      <w:r w:rsidRPr="005A236D">
        <w:rPr>
          <w:rStyle w:val="afff3"/>
          <w:b w:val="0"/>
          <w:sz w:val="28"/>
          <w:szCs w:val="28"/>
        </w:rPr>
        <w:t>Положение о комиссии по охране труда</w:t>
      </w:r>
      <w:r w:rsidRPr="005A236D">
        <w:rPr>
          <w:rStyle w:val="afff3"/>
          <w:b w:val="0"/>
          <w:sz w:val="28"/>
          <w:szCs w:val="28"/>
          <w:u w:val="single"/>
        </w:rPr>
        <w:t xml:space="preserve"> </w:t>
      </w:r>
    </w:p>
    <w:p w:rsidR="005A236D" w:rsidRPr="005A236D" w:rsidRDefault="005A236D" w:rsidP="0002715A">
      <w:pPr>
        <w:shd w:val="clear" w:color="auto" w:fill="FFFFFF"/>
        <w:tabs>
          <w:tab w:val="left" w:pos="459"/>
        </w:tabs>
        <w:ind w:left="-108" w:right="19"/>
        <w:jc w:val="both"/>
        <w:rPr>
          <w:rStyle w:val="afff3"/>
          <w:b w:val="0"/>
          <w:sz w:val="28"/>
          <w:szCs w:val="28"/>
        </w:rPr>
      </w:pPr>
      <w:r w:rsidRPr="005A236D">
        <w:rPr>
          <w:rStyle w:val="afff3"/>
          <w:b w:val="0"/>
          <w:sz w:val="28"/>
          <w:szCs w:val="28"/>
        </w:rPr>
        <w:t xml:space="preserve">в МБУ ДО «Центр внешкольной работы» Авиастроительного района </w:t>
      </w:r>
      <w:proofErr w:type="spellStart"/>
      <w:r w:rsidRPr="005A236D">
        <w:rPr>
          <w:rStyle w:val="afff3"/>
          <w:b w:val="0"/>
          <w:sz w:val="28"/>
          <w:szCs w:val="28"/>
        </w:rPr>
        <w:t>г</w:t>
      </w:r>
      <w:proofErr w:type="gramStart"/>
      <w:r w:rsidRPr="005A236D">
        <w:rPr>
          <w:rStyle w:val="afff3"/>
          <w:b w:val="0"/>
          <w:sz w:val="28"/>
          <w:szCs w:val="28"/>
        </w:rPr>
        <w:t>.К</w:t>
      </w:r>
      <w:proofErr w:type="gramEnd"/>
      <w:r w:rsidRPr="005A236D">
        <w:rPr>
          <w:rStyle w:val="afff3"/>
          <w:b w:val="0"/>
          <w:sz w:val="28"/>
          <w:szCs w:val="28"/>
        </w:rPr>
        <w:t>азани</w:t>
      </w:r>
      <w:proofErr w:type="spellEnd"/>
      <w:r>
        <w:rPr>
          <w:rStyle w:val="afff3"/>
          <w:b w:val="0"/>
          <w:sz w:val="28"/>
          <w:szCs w:val="28"/>
        </w:rPr>
        <w:t>;</w:t>
      </w:r>
    </w:p>
    <w:p w:rsidR="005A236D" w:rsidRPr="00F1778E" w:rsidRDefault="005A236D" w:rsidP="0002715A">
      <w:pPr>
        <w:jc w:val="both"/>
        <w:rPr>
          <w:sz w:val="22"/>
          <w:szCs w:val="22"/>
        </w:rPr>
      </w:pPr>
      <w:r>
        <w:rPr>
          <w:sz w:val="28"/>
          <w:szCs w:val="28"/>
        </w:rPr>
        <w:t xml:space="preserve">       </w:t>
      </w:r>
      <w:r w:rsidR="00CF1EFC">
        <w:rPr>
          <w:sz w:val="28"/>
          <w:szCs w:val="28"/>
        </w:rPr>
        <w:t xml:space="preserve">  </w:t>
      </w:r>
      <w:r>
        <w:rPr>
          <w:sz w:val="28"/>
          <w:szCs w:val="28"/>
        </w:rPr>
        <w:t>приложение № 7</w:t>
      </w:r>
      <w:r w:rsidR="0002715A">
        <w:rPr>
          <w:sz w:val="28"/>
          <w:szCs w:val="28"/>
        </w:rPr>
        <w:t xml:space="preserve"> </w:t>
      </w:r>
      <w:r w:rsidRPr="005A236D">
        <w:rPr>
          <w:sz w:val="22"/>
          <w:szCs w:val="22"/>
        </w:rPr>
        <w:t xml:space="preserve"> </w:t>
      </w:r>
      <w:r w:rsidRPr="005A236D">
        <w:rPr>
          <w:sz w:val="28"/>
          <w:szCs w:val="28"/>
        </w:rPr>
        <w:t xml:space="preserve">План  мероприятий по охране труда на 2024/25уч. </w:t>
      </w:r>
      <w:r w:rsidR="0002715A" w:rsidRPr="005A236D">
        <w:rPr>
          <w:sz w:val="28"/>
          <w:szCs w:val="28"/>
        </w:rPr>
        <w:t>Г</w:t>
      </w:r>
      <w:r w:rsidRPr="005A236D">
        <w:rPr>
          <w:sz w:val="28"/>
          <w:szCs w:val="28"/>
        </w:rPr>
        <w:t>од</w:t>
      </w:r>
      <w:r w:rsidR="0002715A">
        <w:rPr>
          <w:sz w:val="28"/>
          <w:szCs w:val="28"/>
        </w:rPr>
        <w:t>;</w:t>
      </w:r>
    </w:p>
    <w:p w:rsidR="00086445" w:rsidRDefault="00086445" w:rsidP="0002715A">
      <w:pPr>
        <w:jc w:val="both"/>
        <w:rPr>
          <w:sz w:val="28"/>
          <w:szCs w:val="28"/>
        </w:rPr>
      </w:pPr>
      <w:r>
        <w:rPr>
          <w:sz w:val="28"/>
          <w:szCs w:val="28"/>
        </w:rPr>
        <w:t xml:space="preserve">        </w:t>
      </w:r>
      <w:r w:rsidR="005A236D">
        <w:rPr>
          <w:sz w:val="28"/>
          <w:szCs w:val="28"/>
        </w:rPr>
        <w:t>приложение</w:t>
      </w:r>
      <w:r>
        <w:rPr>
          <w:sz w:val="28"/>
          <w:szCs w:val="28"/>
        </w:rPr>
        <w:t xml:space="preserve"> № </w:t>
      </w:r>
      <w:r w:rsidR="005A236D">
        <w:rPr>
          <w:sz w:val="28"/>
          <w:szCs w:val="28"/>
        </w:rPr>
        <w:t>8</w:t>
      </w:r>
      <w:r w:rsidR="0002715A">
        <w:rPr>
          <w:sz w:val="28"/>
          <w:szCs w:val="28"/>
        </w:rPr>
        <w:t xml:space="preserve"> </w:t>
      </w:r>
      <w:r w:rsidR="005A236D">
        <w:rPr>
          <w:sz w:val="28"/>
          <w:szCs w:val="28"/>
        </w:rPr>
        <w:t xml:space="preserve"> </w:t>
      </w:r>
      <w:r w:rsidRPr="00086445">
        <w:rPr>
          <w:sz w:val="28"/>
          <w:szCs w:val="28"/>
        </w:rPr>
        <w:t>Соглашение по охране труда</w:t>
      </w:r>
      <w:r w:rsidR="0002715A">
        <w:rPr>
          <w:sz w:val="28"/>
          <w:szCs w:val="28"/>
        </w:rPr>
        <w:t>;</w:t>
      </w:r>
    </w:p>
    <w:p w:rsidR="00086445" w:rsidRPr="00086445" w:rsidRDefault="00086445" w:rsidP="0002715A">
      <w:pPr>
        <w:jc w:val="both"/>
      </w:pPr>
      <w:r>
        <w:rPr>
          <w:sz w:val="28"/>
          <w:szCs w:val="28"/>
        </w:rPr>
        <w:t xml:space="preserve">        </w:t>
      </w:r>
      <w:r w:rsidR="00CF1EFC">
        <w:rPr>
          <w:sz w:val="28"/>
          <w:szCs w:val="28"/>
        </w:rPr>
        <w:t xml:space="preserve">приложение </w:t>
      </w:r>
      <w:r w:rsidR="0002715A">
        <w:rPr>
          <w:sz w:val="28"/>
          <w:szCs w:val="28"/>
        </w:rPr>
        <w:t>№</w:t>
      </w:r>
      <w:r w:rsidRPr="00086445">
        <w:rPr>
          <w:sz w:val="28"/>
          <w:szCs w:val="28"/>
        </w:rPr>
        <w:t>9</w:t>
      </w:r>
      <w:r>
        <w:rPr>
          <w:sz w:val="28"/>
          <w:szCs w:val="28"/>
        </w:rPr>
        <w:t xml:space="preserve"> Положение </w:t>
      </w:r>
      <w:r w:rsidRPr="00086445">
        <w:rPr>
          <w:sz w:val="28"/>
          <w:szCs w:val="28"/>
        </w:rPr>
        <w:t>об обработке персональных данных работников</w:t>
      </w:r>
    </w:p>
    <w:p w:rsidR="00086445" w:rsidRPr="00086445" w:rsidRDefault="00086445" w:rsidP="00086445">
      <w:pPr>
        <w:rPr>
          <w:sz w:val="28"/>
          <w:szCs w:val="28"/>
        </w:rPr>
      </w:pPr>
    </w:p>
    <w:p w:rsidR="00E50F4A" w:rsidRDefault="00E50F4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A3005" w:rsidTr="00B06156">
        <w:trPr>
          <w:trHeight w:val="1525"/>
        </w:trPr>
        <w:tc>
          <w:tcPr>
            <w:tcW w:w="4667" w:type="dxa"/>
          </w:tcPr>
          <w:p w:rsidR="00CA3005" w:rsidRDefault="00CA3005" w:rsidP="00B06156">
            <w:pPr>
              <w:pStyle w:val="Default"/>
              <w:ind w:firstLine="709"/>
              <w:contextualSpacing/>
              <w:rPr>
                <w:sz w:val="28"/>
                <w:szCs w:val="28"/>
              </w:rPr>
            </w:pPr>
            <w:r>
              <w:rPr>
                <w:b/>
                <w:bCs/>
                <w:sz w:val="28"/>
                <w:szCs w:val="28"/>
              </w:rPr>
              <w:t xml:space="preserve">От работодателя: </w:t>
            </w:r>
          </w:p>
          <w:p w:rsidR="00CA3005" w:rsidRDefault="00CA3005" w:rsidP="00B06156">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rsidR="00CA3005" w:rsidRDefault="00CA3005" w:rsidP="00B06156">
            <w:pPr>
              <w:pStyle w:val="Default"/>
              <w:ind w:firstLine="709"/>
              <w:contextualSpacing/>
              <w:rPr>
                <w:sz w:val="28"/>
                <w:szCs w:val="28"/>
              </w:rPr>
            </w:pPr>
            <w:r>
              <w:rPr>
                <w:sz w:val="28"/>
                <w:szCs w:val="28"/>
              </w:rPr>
              <w:t>________________________ ________________________</w:t>
            </w:r>
          </w:p>
          <w:p w:rsidR="00CA3005" w:rsidRDefault="00CA3005" w:rsidP="00B06156">
            <w:pPr>
              <w:pStyle w:val="Default"/>
              <w:ind w:firstLine="709"/>
              <w:contextualSpacing/>
              <w:rPr>
                <w:sz w:val="28"/>
                <w:szCs w:val="28"/>
              </w:rPr>
            </w:pPr>
            <w:r>
              <w:rPr>
                <w:sz w:val="28"/>
                <w:szCs w:val="28"/>
              </w:rPr>
              <w:t xml:space="preserve">(подпись) (Ф.И.О.) </w:t>
            </w:r>
          </w:p>
          <w:p w:rsidR="00CA3005" w:rsidRDefault="00CA3005" w:rsidP="00B06156">
            <w:pPr>
              <w:pStyle w:val="Default"/>
              <w:ind w:firstLine="709"/>
              <w:contextualSpacing/>
              <w:rPr>
                <w:sz w:val="28"/>
                <w:szCs w:val="28"/>
              </w:rPr>
            </w:pPr>
            <w:r>
              <w:rPr>
                <w:sz w:val="28"/>
                <w:szCs w:val="28"/>
              </w:rPr>
              <w:t xml:space="preserve">М.П. </w:t>
            </w:r>
          </w:p>
          <w:p w:rsidR="00CA3005" w:rsidRDefault="00CA3005" w:rsidP="00B06156">
            <w:pPr>
              <w:pStyle w:val="Default"/>
              <w:ind w:firstLine="709"/>
              <w:contextualSpacing/>
              <w:rPr>
                <w:sz w:val="28"/>
                <w:szCs w:val="28"/>
              </w:rPr>
            </w:pPr>
            <w:r>
              <w:rPr>
                <w:sz w:val="28"/>
                <w:szCs w:val="28"/>
              </w:rPr>
              <w:t>« __ » _____________ 202</w:t>
            </w:r>
            <w:r>
              <w:rPr>
                <w:sz w:val="28"/>
                <w:szCs w:val="28"/>
                <w:lang w:val="en-US"/>
              </w:rPr>
              <w:t>4</w:t>
            </w:r>
            <w:r>
              <w:rPr>
                <w:sz w:val="28"/>
                <w:szCs w:val="28"/>
              </w:rPr>
              <w:t xml:space="preserve">г. </w:t>
            </w:r>
          </w:p>
        </w:tc>
        <w:tc>
          <w:tcPr>
            <w:tcW w:w="4667" w:type="dxa"/>
          </w:tcPr>
          <w:p w:rsidR="00CA3005" w:rsidRDefault="00CA3005" w:rsidP="00B06156">
            <w:pPr>
              <w:pStyle w:val="Default"/>
              <w:ind w:firstLine="709"/>
              <w:contextualSpacing/>
              <w:rPr>
                <w:sz w:val="28"/>
                <w:szCs w:val="28"/>
              </w:rPr>
            </w:pPr>
            <w:r>
              <w:rPr>
                <w:b/>
                <w:bCs/>
                <w:sz w:val="28"/>
                <w:szCs w:val="28"/>
              </w:rPr>
              <w:t xml:space="preserve">От работников: </w:t>
            </w:r>
          </w:p>
          <w:p w:rsidR="00CA3005" w:rsidRDefault="00CA3005" w:rsidP="00B06156">
            <w:pPr>
              <w:pStyle w:val="Default"/>
              <w:ind w:firstLine="709"/>
              <w:contextualSpacing/>
              <w:rPr>
                <w:sz w:val="28"/>
                <w:szCs w:val="28"/>
              </w:rPr>
            </w:pPr>
            <w:r>
              <w:rPr>
                <w:sz w:val="28"/>
                <w:szCs w:val="28"/>
              </w:rPr>
              <w:t xml:space="preserve">Председатель первичной профсоюзной организации </w:t>
            </w:r>
          </w:p>
          <w:p w:rsidR="00CA3005" w:rsidRDefault="00CA3005" w:rsidP="00B06156">
            <w:pPr>
              <w:pStyle w:val="Default"/>
              <w:ind w:firstLine="709"/>
              <w:contextualSpacing/>
              <w:rPr>
                <w:sz w:val="28"/>
                <w:szCs w:val="28"/>
              </w:rPr>
            </w:pPr>
            <w:r>
              <w:rPr>
                <w:sz w:val="28"/>
                <w:szCs w:val="28"/>
              </w:rPr>
              <w:t>_______________________ _______________________</w:t>
            </w:r>
          </w:p>
          <w:p w:rsidR="00CA3005" w:rsidRDefault="00CA3005" w:rsidP="00B06156">
            <w:pPr>
              <w:pStyle w:val="Default"/>
              <w:ind w:firstLine="709"/>
              <w:contextualSpacing/>
              <w:rPr>
                <w:sz w:val="28"/>
                <w:szCs w:val="28"/>
              </w:rPr>
            </w:pPr>
            <w:r>
              <w:rPr>
                <w:sz w:val="28"/>
                <w:szCs w:val="28"/>
              </w:rPr>
              <w:t xml:space="preserve">(подпись) (Ф.И.О.) </w:t>
            </w:r>
          </w:p>
          <w:p w:rsidR="00CA3005" w:rsidRDefault="00CA3005" w:rsidP="00B06156">
            <w:pPr>
              <w:pStyle w:val="Default"/>
              <w:ind w:firstLine="709"/>
              <w:contextualSpacing/>
              <w:rPr>
                <w:sz w:val="28"/>
                <w:szCs w:val="28"/>
              </w:rPr>
            </w:pPr>
            <w:r>
              <w:rPr>
                <w:sz w:val="28"/>
                <w:szCs w:val="28"/>
              </w:rPr>
              <w:t xml:space="preserve">М.П. </w:t>
            </w:r>
          </w:p>
          <w:p w:rsidR="00CA3005" w:rsidRDefault="00CA3005" w:rsidP="00B06156">
            <w:pPr>
              <w:pStyle w:val="Default"/>
              <w:ind w:firstLine="709"/>
              <w:contextualSpacing/>
              <w:rPr>
                <w:sz w:val="28"/>
                <w:szCs w:val="28"/>
              </w:rPr>
            </w:pPr>
            <w:r>
              <w:rPr>
                <w:sz w:val="28"/>
                <w:szCs w:val="28"/>
              </w:rPr>
              <w:t>« __ » _____________ 202</w:t>
            </w:r>
            <w:r>
              <w:rPr>
                <w:sz w:val="28"/>
                <w:szCs w:val="28"/>
                <w:lang w:val="en-US"/>
              </w:rPr>
              <w:t>4</w:t>
            </w:r>
            <w:r>
              <w:rPr>
                <w:sz w:val="28"/>
                <w:szCs w:val="28"/>
              </w:rPr>
              <w:t xml:space="preserve">г. </w:t>
            </w:r>
          </w:p>
        </w:tc>
      </w:tr>
    </w:tbl>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D3638A" w:rsidRDefault="00D3638A" w:rsidP="00E50F4A">
      <w:pPr>
        <w:pStyle w:val="Default"/>
        <w:ind w:firstLine="709"/>
        <w:contextualSpacing/>
        <w:rPr>
          <w:color w:val="auto"/>
          <w:sz w:val="28"/>
          <w:szCs w:val="28"/>
        </w:rPr>
      </w:pPr>
    </w:p>
    <w:p w:rsidR="00E50F4A" w:rsidRPr="005D6DDE" w:rsidRDefault="00E50F4A" w:rsidP="008658C1">
      <w:pPr>
        <w:pStyle w:val="Default"/>
        <w:ind w:firstLine="709"/>
        <w:contextualSpacing/>
        <w:rPr>
          <w:color w:val="auto"/>
          <w:sz w:val="28"/>
          <w:szCs w:val="28"/>
          <w:lang w:val="en-US"/>
        </w:rPr>
      </w:pPr>
    </w:p>
    <w:p w:rsidR="00A57FB9" w:rsidRDefault="00A57FB9" w:rsidP="008658C1">
      <w:pPr>
        <w:pStyle w:val="Default"/>
        <w:ind w:firstLine="709"/>
        <w:contextualSpacing/>
        <w:rPr>
          <w:i/>
          <w:iCs/>
          <w:color w:val="auto"/>
          <w:sz w:val="28"/>
          <w:szCs w:val="28"/>
        </w:rPr>
      </w:pPr>
    </w:p>
    <w:p w:rsidR="00A57FB9" w:rsidRDefault="00A57FB9" w:rsidP="00A57FB9">
      <w:pPr>
        <w:pStyle w:val="Default"/>
        <w:ind w:firstLine="709"/>
        <w:contextualSpacing/>
        <w:jc w:val="right"/>
        <w:rPr>
          <w:color w:val="auto"/>
          <w:sz w:val="28"/>
          <w:szCs w:val="28"/>
        </w:rPr>
      </w:pPr>
      <w:r>
        <w:rPr>
          <w:color w:val="auto"/>
          <w:sz w:val="28"/>
          <w:szCs w:val="28"/>
        </w:rPr>
        <w:t>приложение № 1</w:t>
      </w:r>
    </w:p>
    <w:p w:rsidR="00A57FB9" w:rsidRDefault="00A57FB9" w:rsidP="00A57FB9">
      <w:pPr>
        <w:pStyle w:val="Default"/>
        <w:ind w:firstLine="709"/>
        <w:contextualSpacing/>
        <w:jc w:val="right"/>
        <w:rPr>
          <w:i/>
          <w:iCs/>
          <w:color w:val="auto"/>
          <w:sz w:val="28"/>
          <w:szCs w:val="28"/>
        </w:rPr>
      </w:pPr>
    </w:p>
    <w:p w:rsidR="00A57FB9" w:rsidRPr="001C1CB1" w:rsidRDefault="00A57FB9" w:rsidP="00A57FB9">
      <w:proofErr w:type="gramStart"/>
      <w:r w:rsidRPr="001C1CB1">
        <w:t>Принято общим собранием работников</w:t>
      </w:r>
      <w:r w:rsidRPr="001C1CB1">
        <w:tab/>
      </w:r>
      <w:r w:rsidRPr="001C1CB1">
        <w:tab/>
      </w:r>
      <w:r w:rsidRPr="001C1CB1">
        <w:tab/>
      </w:r>
      <w:r w:rsidRPr="001C1CB1">
        <w:tab/>
      </w:r>
      <w:r w:rsidRPr="001C1CB1">
        <w:tab/>
        <w:t>Утверждено</w:t>
      </w:r>
      <w:proofErr w:type="gramEnd"/>
    </w:p>
    <w:p w:rsidR="00A57FB9" w:rsidRPr="001C1CB1" w:rsidRDefault="00A57FB9" w:rsidP="00A57FB9">
      <w:r w:rsidRPr="001C1CB1">
        <w:t>МБУ ДО «Центр внешкольной работы»</w:t>
      </w:r>
      <w:r>
        <w:t xml:space="preserve"> </w:t>
      </w:r>
      <w:r>
        <w:tab/>
      </w:r>
      <w:r>
        <w:tab/>
      </w:r>
      <w:r>
        <w:tab/>
      </w:r>
      <w:proofErr w:type="spellStart"/>
      <w:r w:rsidRPr="001C1CB1">
        <w:t>МБУДО</w:t>
      </w:r>
      <w:proofErr w:type="gramStart"/>
      <w:r w:rsidRPr="001C1CB1">
        <w:t>«Ц</w:t>
      </w:r>
      <w:proofErr w:type="gramEnd"/>
      <w:r w:rsidRPr="001C1CB1">
        <w:t>ентр</w:t>
      </w:r>
      <w:proofErr w:type="spellEnd"/>
      <w:r w:rsidRPr="001C1CB1">
        <w:t xml:space="preserve"> внешкольной работы»</w:t>
      </w:r>
    </w:p>
    <w:p w:rsidR="00A57FB9" w:rsidRPr="001C1CB1" w:rsidRDefault="00A57FB9" w:rsidP="00A57FB9">
      <w:r w:rsidRPr="001C1CB1">
        <w:t xml:space="preserve">Авиастроительного района </w:t>
      </w:r>
      <w:proofErr w:type="spellStart"/>
      <w:r w:rsidRPr="001C1CB1">
        <w:t>г</w:t>
      </w:r>
      <w:proofErr w:type="gramStart"/>
      <w:r w:rsidRPr="001C1CB1">
        <w:t>.К</w:t>
      </w:r>
      <w:proofErr w:type="gramEnd"/>
      <w:r w:rsidRPr="001C1CB1">
        <w:t>азани</w:t>
      </w:r>
      <w:proofErr w:type="spellEnd"/>
      <w:r w:rsidRPr="001C1CB1">
        <w:tab/>
      </w:r>
      <w:r w:rsidRPr="001C1CB1">
        <w:tab/>
      </w:r>
      <w:r w:rsidRPr="001C1CB1">
        <w:tab/>
        <w:t>Авиастроительного района г. Казани</w:t>
      </w:r>
    </w:p>
    <w:p w:rsidR="00A57FB9" w:rsidRPr="001C1CB1" w:rsidRDefault="00A57FB9" w:rsidP="00A57FB9">
      <w:r w:rsidRPr="001C1CB1">
        <w:t>Протокол  №1</w:t>
      </w:r>
      <w:r>
        <w:t>4</w:t>
      </w:r>
      <w:r w:rsidRPr="001C1CB1">
        <w:t xml:space="preserve"> от  </w:t>
      </w:r>
      <w:r>
        <w:t xml:space="preserve">04.10.2023 </w:t>
      </w:r>
      <w:r>
        <w:tab/>
      </w:r>
      <w:r>
        <w:tab/>
      </w:r>
      <w:r>
        <w:tab/>
      </w:r>
      <w:r w:rsidRPr="001C1CB1">
        <w:tab/>
        <w:t>Директор МБУ ДО «ЦВР»</w:t>
      </w:r>
    </w:p>
    <w:p w:rsidR="00A57FB9" w:rsidRPr="001C1CB1" w:rsidRDefault="00A57FB9" w:rsidP="00A57FB9">
      <w:r w:rsidRPr="001C1CB1">
        <w:tab/>
      </w:r>
      <w:r w:rsidRPr="001C1CB1">
        <w:tab/>
      </w:r>
      <w:r w:rsidRPr="001C1CB1">
        <w:tab/>
      </w:r>
      <w:r w:rsidRPr="001C1CB1">
        <w:tab/>
      </w:r>
      <w:r w:rsidRPr="001C1CB1">
        <w:tab/>
      </w:r>
      <w:r w:rsidRPr="001C1CB1">
        <w:tab/>
      </w:r>
      <w:r w:rsidRPr="001C1CB1">
        <w:tab/>
      </w:r>
      <w:r w:rsidRPr="001C1CB1">
        <w:tab/>
      </w:r>
      <w:proofErr w:type="spellStart"/>
      <w:r w:rsidRPr="001C1CB1">
        <w:t>В.В.Бугрова</w:t>
      </w:r>
      <w:proofErr w:type="spellEnd"/>
      <w:r w:rsidRPr="001C1CB1">
        <w:t xml:space="preserve"> _____________</w:t>
      </w:r>
    </w:p>
    <w:p w:rsidR="00A57FB9" w:rsidRPr="001C1CB1" w:rsidRDefault="00A57FB9" w:rsidP="00A57FB9">
      <w:pPr>
        <w:shd w:val="clear" w:color="auto" w:fill="FFFFFF"/>
        <w:tabs>
          <w:tab w:val="left" w:pos="1699"/>
        </w:tabs>
      </w:pPr>
    </w:p>
    <w:p w:rsidR="00A57FB9" w:rsidRPr="001C1CB1" w:rsidRDefault="00A57FB9" w:rsidP="00A57FB9">
      <w:r w:rsidRPr="001C1CB1">
        <w:t>Согласовано:</w:t>
      </w:r>
      <w:r w:rsidRPr="001C1CB1">
        <w:tab/>
      </w:r>
      <w:r w:rsidRPr="001C1CB1">
        <w:tab/>
      </w:r>
      <w:r w:rsidRPr="001C1CB1">
        <w:tab/>
      </w:r>
      <w:r w:rsidRPr="001C1CB1">
        <w:tab/>
      </w:r>
      <w:r w:rsidRPr="001C1CB1">
        <w:tab/>
      </w:r>
      <w:r w:rsidRPr="001C1CB1">
        <w:tab/>
      </w:r>
      <w:r w:rsidRPr="001C1CB1">
        <w:tab/>
        <w:t>Введено в действие Приказом по Председатель профсоюзной</w:t>
      </w:r>
      <w:r w:rsidRPr="001C1CB1">
        <w:tab/>
      </w:r>
      <w:r w:rsidRPr="001C1CB1">
        <w:tab/>
      </w:r>
      <w:r w:rsidRPr="001C1CB1">
        <w:tab/>
      </w:r>
      <w:r w:rsidRPr="001C1CB1">
        <w:tab/>
      </w:r>
      <w:proofErr w:type="spellStart"/>
      <w:r w:rsidRPr="001C1CB1">
        <w:t>МБУДО«Центр</w:t>
      </w:r>
      <w:proofErr w:type="spellEnd"/>
      <w:r w:rsidRPr="001C1CB1">
        <w:t xml:space="preserve"> внешкольной работы» организации</w:t>
      </w:r>
      <w:r w:rsidRPr="001C1CB1">
        <w:tab/>
      </w:r>
      <w:r w:rsidRPr="001C1CB1">
        <w:tab/>
      </w:r>
      <w:r w:rsidRPr="001C1CB1">
        <w:tab/>
      </w:r>
      <w:r w:rsidRPr="001C1CB1">
        <w:tab/>
      </w:r>
      <w:r w:rsidRPr="001C1CB1">
        <w:tab/>
      </w:r>
      <w:r w:rsidRPr="001C1CB1">
        <w:tab/>
      </w:r>
      <w:r w:rsidRPr="001C1CB1">
        <w:tab/>
        <w:t xml:space="preserve">Авиастроительного района </w:t>
      </w:r>
      <w:proofErr w:type="spellStart"/>
      <w:r w:rsidRPr="001C1CB1">
        <w:t>г</w:t>
      </w:r>
      <w:proofErr w:type="gramStart"/>
      <w:r w:rsidRPr="001C1CB1">
        <w:t>.К</w:t>
      </w:r>
      <w:proofErr w:type="gramEnd"/>
      <w:r w:rsidRPr="001C1CB1">
        <w:t>азани</w:t>
      </w:r>
      <w:proofErr w:type="spellEnd"/>
      <w:r w:rsidRPr="001C1CB1">
        <w:t xml:space="preserve">  </w:t>
      </w:r>
    </w:p>
    <w:p w:rsidR="00A57FB9" w:rsidRPr="001C1CB1" w:rsidRDefault="00A57FB9" w:rsidP="00A57FB9">
      <w:pPr>
        <w:rPr>
          <w:highlight w:val="yellow"/>
        </w:rPr>
      </w:pPr>
      <w:r w:rsidRPr="001C1CB1">
        <w:t xml:space="preserve">Н.А. </w:t>
      </w:r>
      <w:proofErr w:type="spellStart"/>
      <w:r w:rsidRPr="001C1CB1">
        <w:t>Козякова</w:t>
      </w:r>
      <w:proofErr w:type="spellEnd"/>
      <w:r w:rsidRPr="001C1CB1">
        <w:t xml:space="preserve"> _____________</w:t>
      </w:r>
      <w:r w:rsidRPr="001C1CB1">
        <w:tab/>
      </w:r>
      <w:r w:rsidRPr="001C1CB1">
        <w:tab/>
      </w:r>
      <w:r w:rsidRPr="001C1CB1">
        <w:tab/>
      </w:r>
      <w:r w:rsidRPr="001C1CB1">
        <w:tab/>
        <w:t xml:space="preserve">№ </w:t>
      </w:r>
      <w:r>
        <w:t>536</w:t>
      </w:r>
      <w:r w:rsidRPr="001C1CB1">
        <w:t xml:space="preserve"> от «</w:t>
      </w:r>
      <w:r>
        <w:t>04</w:t>
      </w:r>
      <w:r w:rsidRPr="001C1CB1">
        <w:t xml:space="preserve">» </w:t>
      </w:r>
      <w:r>
        <w:t>октября</w:t>
      </w:r>
      <w:r w:rsidRPr="001C1CB1">
        <w:t xml:space="preserve"> 202</w:t>
      </w:r>
      <w:r>
        <w:t>3</w:t>
      </w:r>
      <w:r w:rsidRPr="001C1CB1">
        <w:t xml:space="preserve"> г. </w:t>
      </w:r>
    </w:p>
    <w:p w:rsidR="00A57FB9" w:rsidRPr="001C1CB1" w:rsidRDefault="00A57FB9" w:rsidP="00A57FB9">
      <w:pPr>
        <w:ind w:left="5670"/>
      </w:pPr>
      <w:proofErr w:type="spellStart"/>
      <w:r w:rsidRPr="001C1CB1">
        <w:t>Рег</w:t>
      </w:r>
      <w:proofErr w:type="gramStart"/>
      <w:r w:rsidRPr="001C1CB1">
        <w:t>.н</w:t>
      </w:r>
      <w:proofErr w:type="gramEnd"/>
      <w:r w:rsidRPr="001C1CB1">
        <w:t>омер</w:t>
      </w:r>
      <w:proofErr w:type="spellEnd"/>
      <w:r w:rsidRPr="001C1CB1">
        <w:t xml:space="preserve"> ______</w:t>
      </w:r>
    </w:p>
    <w:p w:rsidR="00A57FB9" w:rsidRDefault="00A57FB9" w:rsidP="00A57FB9">
      <w:pPr>
        <w:widowControl w:val="0"/>
        <w:jc w:val="center"/>
        <w:outlineLvl w:val="1"/>
        <w:rPr>
          <w:b/>
          <w:bCs/>
          <w:sz w:val="28"/>
          <w:szCs w:val="28"/>
        </w:rPr>
      </w:pPr>
    </w:p>
    <w:p w:rsidR="00A57FB9" w:rsidRDefault="00A57FB9" w:rsidP="00A57FB9"/>
    <w:p w:rsidR="00A57FB9" w:rsidRDefault="00A57FB9" w:rsidP="00A57FB9"/>
    <w:p w:rsidR="00A57FB9" w:rsidRDefault="00A57FB9" w:rsidP="00A57FB9"/>
    <w:p w:rsidR="00A57FB9" w:rsidRDefault="00A57FB9" w:rsidP="00A57FB9"/>
    <w:p w:rsidR="00A57FB9" w:rsidRDefault="00A57FB9" w:rsidP="00A57FB9"/>
    <w:p w:rsidR="00A57FB9" w:rsidRDefault="00A57FB9" w:rsidP="00A57FB9"/>
    <w:p w:rsidR="00A57FB9" w:rsidRDefault="00A57FB9" w:rsidP="00A57FB9"/>
    <w:p w:rsidR="00A57FB9" w:rsidRDefault="00A57FB9" w:rsidP="00A57FB9"/>
    <w:p w:rsidR="00A57FB9" w:rsidRPr="0033596F" w:rsidRDefault="00A57FB9" w:rsidP="00A57FB9">
      <w:pPr>
        <w:jc w:val="center"/>
        <w:rPr>
          <w:b/>
          <w:sz w:val="32"/>
          <w:szCs w:val="32"/>
          <w:u w:val="single"/>
        </w:rPr>
      </w:pPr>
      <w:r w:rsidRPr="0033596F">
        <w:rPr>
          <w:b/>
          <w:sz w:val="32"/>
          <w:szCs w:val="32"/>
          <w:u w:val="single"/>
        </w:rPr>
        <w:t xml:space="preserve">ПРАВИЛА </w:t>
      </w:r>
    </w:p>
    <w:p w:rsidR="00A57FB9" w:rsidRPr="0033596F" w:rsidRDefault="00A57FB9" w:rsidP="00A57FB9">
      <w:pPr>
        <w:jc w:val="center"/>
        <w:rPr>
          <w:b/>
          <w:sz w:val="32"/>
          <w:szCs w:val="32"/>
          <w:u w:val="single"/>
        </w:rPr>
      </w:pPr>
      <w:r w:rsidRPr="0033596F">
        <w:rPr>
          <w:b/>
          <w:sz w:val="32"/>
          <w:szCs w:val="32"/>
          <w:u w:val="single"/>
        </w:rPr>
        <w:t>внутреннего трудового распорядка</w:t>
      </w:r>
    </w:p>
    <w:p w:rsidR="00A57FB9" w:rsidRPr="0033596F" w:rsidRDefault="00A57FB9" w:rsidP="00A57FB9">
      <w:pPr>
        <w:jc w:val="center"/>
        <w:rPr>
          <w:b/>
          <w:sz w:val="32"/>
          <w:szCs w:val="32"/>
          <w:u w:val="single"/>
        </w:rPr>
      </w:pPr>
      <w:r w:rsidRPr="0033596F">
        <w:rPr>
          <w:b/>
          <w:sz w:val="32"/>
          <w:szCs w:val="32"/>
          <w:u w:val="single"/>
        </w:rPr>
        <w:t xml:space="preserve"> в муниципальном бюджетном учреждении</w:t>
      </w:r>
    </w:p>
    <w:p w:rsidR="00A57FB9" w:rsidRPr="0033596F" w:rsidRDefault="00A57FB9" w:rsidP="00A57FB9">
      <w:pPr>
        <w:jc w:val="center"/>
        <w:rPr>
          <w:b/>
          <w:sz w:val="32"/>
          <w:szCs w:val="32"/>
          <w:u w:val="single"/>
        </w:rPr>
      </w:pPr>
      <w:r w:rsidRPr="0033596F">
        <w:rPr>
          <w:b/>
          <w:sz w:val="32"/>
          <w:szCs w:val="32"/>
          <w:u w:val="single"/>
        </w:rPr>
        <w:t>дополнительного образования</w:t>
      </w:r>
    </w:p>
    <w:p w:rsidR="00A57FB9" w:rsidRPr="0033596F" w:rsidRDefault="00A57FB9" w:rsidP="00A57FB9">
      <w:pPr>
        <w:jc w:val="center"/>
        <w:rPr>
          <w:b/>
          <w:sz w:val="32"/>
          <w:szCs w:val="32"/>
          <w:u w:val="single"/>
        </w:rPr>
      </w:pPr>
      <w:r w:rsidRPr="0033596F">
        <w:rPr>
          <w:b/>
          <w:sz w:val="32"/>
          <w:szCs w:val="32"/>
          <w:u w:val="single"/>
        </w:rPr>
        <w:t xml:space="preserve">«Центр внешкольной работы» </w:t>
      </w:r>
      <w:proofErr w:type="gramStart"/>
      <w:r w:rsidRPr="0033596F">
        <w:rPr>
          <w:b/>
          <w:sz w:val="32"/>
          <w:szCs w:val="32"/>
          <w:u w:val="single"/>
        </w:rPr>
        <w:t>Авиастроительного</w:t>
      </w:r>
      <w:proofErr w:type="gramEnd"/>
    </w:p>
    <w:p w:rsidR="00A57FB9" w:rsidRPr="0033596F" w:rsidRDefault="00A57FB9" w:rsidP="00A57FB9">
      <w:pPr>
        <w:jc w:val="center"/>
        <w:rPr>
          <w:b/>
          <w:sz w:val="32"/>
          <w:szCs w:val="32"/>
          <w:u w:val="single"/>
        </w:rPr>
      </w:pPr>
      <w:r w:rsidRPr="0033596F">
        <w:rPr>
          <w:b/>
          <w:sz w:val="32"/>
          <w:szCs w:val="32"/>
          <w:u w:val="single"/>
        </w:rPr>
        <w:t xml:space="preserve">района </w:t>
      </w:r>
      <w:proofErr w:type="spellStart"/>
      <w:r w:rsidRPr="0033596F">
        <w:rPr>
          <w:b/>
          <w:sz w:val="32"/>
          <w:szCs w:val="32"/>
          <w:u w:val="single"/>
        </w:rPr>
        <w:t>г</w:t>
      </w:r>
      <w:proofErr w:type="gramStart"/>
      <w:r w:rsidRPr="0033596F">
        <w:rPr>
          <w:b/>
          <w:sz w:val="32"/>
          <w:szCs w:val="32"/>
          <w:u w:val="single"/>
        </w:rPr>
        <w:t>.К</w:t>
      </w:r>
      <w:proofErr w:type="gramEnd"/>
      <w:r w:rsidRPr="0033596F">
        <w:rPr>
          <w:b/>
          <w:sz w:val="32"/>
          <w:szCs w:val="32"/>
          <w:u w:val="single"/>
        </w:rPr>
        <w:t>азани</w:t>
      </w:r>
      <w:proofErr w:type="spellEnd"/>
    </w:p>
    <w:p w:rsidR="00A57FB9" w:rsidRPr="0033596F" w:rsidRDefault="00A57FB9" w:rsidP="00A57FB9">
      <w:pPr>
        <w:jc w:val="center"/>
        <w:rPr>
          <w:b/>
          <w:sz w:val="32"/>
          <w:szCs w:val="32"/>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Default="00A57FB9" w:rsidP="00E50F4A">
      <w:pPr>
        <w:rPr>
          <w:b/>
          <w:sz w:val="28"/>
          <w:szCs w:val="28"/>
          <w:u w:val="single"/>
        </w:rPr>
      </w:pPr>
    </w:p>
    <w:p w:rsidR="00A57FB9" w:rsidRDefault="00A57FB9" w:rsidP="00A57FB9">
      <w:pPr>
        <w:jc w:val="center"/>
        <w:rPr>
          <w:b/>
          <w:sz w:val="28"/>
          <w:szCs w:val="28"/>
          <w:u w:val="single"/>
        </w:rPr>
      </w:pPr>
    </w:p>
    <w:p w:rsidR="00A57FB9" w:rsidRDefault="00A57FB9" w:rsidP="00A57FB9">
      <w:pPr>
        <w:jc w:val="center"/>
        <w:rPr>
          <w:b/>
          <w:sz w:val="28"/>
          <w:szCs w:val="28"/>
          <w:u w:val="single"/>
        </w:rPr>
      </w:pPr>
    </w:p>
    <w:p w:rsidR="00A57FB9" w:rsidRPr="009002A6" w:rsidRDefault="00A57FB9" w:rsidP="005B7A3F">
      <w:pPr>
        <w:pStyle w:val="afa"/>
        <w:numPr>
          <w:ilvl w:val="0"/>
          <w:numId w:val="3"/>
        </w:numPr>
        <w:tabs>
          <w:tab w:val="left" w:pos="540"/>
          <w:tab w:val="left" w:pos="1620"/>
        </w:tabs>
        <w:suppressAutoHyphens/>
        <w:spacing w:after="0"/>
        <w:jc w:val="center"/>
        <w:rPr>
          <w:b/>
          <w:u w:val="single"/>
        </w:rPr>
      </w:pPr>
      <w:r w:rsidRPr="009002A6">
        <w:rPr>
          <w:b/>
          <w:u w:val="single"/>
        </w:rPr>
        <w:lastRenderedPageBreak/>
        <w:t>Общие положения</w:t>
      </w:r>
    </w:p>
    <w:p w:rsidR="00A57FB9" w:rsidRPr="009002A6" w:rsidRDefault="00A57FB9" w:rsidP="00A57FB9">
      <w:pPr>
        <w:ind w:left="360"/>
        <w:jc w:val="both"/>
        <w:rPr>
          <w:rFonts w:eastAsia="CourierNewPSMT"/>
        </w:rPr>
      </w:pPr>
      <w:r w:rsidRPr="009002A6">
        <w:rPr>
          <w:rFonts w:eastAsia="CourierNewPSMT"/>
        </w:rPr>
        <w:t>1.1. Настоящими Правилами внутреннего трудового распорядка (далее - Правила) устанавливается единый трудовой распорядок м</w:t>
      </w:r>
      <w:r w:rsidRPr="009002A6">
        <w:t xml:space="preserve">униципального бюджетного учреждения дополнительного образования «Центр внешкольной работы» Авиастроительного района </w:t>
      </w:r>
      <w:proofErr w:type="spellStart"/>
      <w:r w:rsidRPr="009002A6">
        <w:t>г</w:t>
      </w:r>
      <w:proofErr w:type="gramStart"/>
      <w:r w:rsidRPr="009002A6">
        <w:t>.К</w:t>
      </w:r>
      <w:proofErr w:type="gramEnd"/>
      <w:r w:rsidRPr="009002A6">
        <w:t>азани</w:t>
      </w:r>
      <w:proofErr w:type="spellEnd"/>
      <w:r w:rsidRPr="009002A6">
        <w:rPr>
          <w:rFonts w:eastAsia="CourierNewPSMT"/>
        </w:rPr>
        <w:t xml:space="preserve"> (далее – Центр).</w:t>
      </w:r>
    </w:p>
    <w:p w:rsidR="00A57FB9" w:rsidRPr="009002A6" w:rsidRDefault="00A57FB9" w:rsidP="00A57FB9">
      <w:pPr>
        <w:ind w:left="360"/>
        <w:jc w:val="both"/>
      </w:pPr>
      <w:r w:rsidRPr="009002A6">
        <w:t xml:space="preserve">1.2. Правила утверждаются руководителем Центра с учетом мнения первичной профсоюзной организации Центра (далее – Профсоюзная организация) в </w:t>
      </w:r>
      <w:proofErr w:type="gramStart"/>
      <w:r w:rsidRPr="009002A6">
        <w:t>порядке, установленном Трудовым кодексом РФ и принимаются</w:t>
      </w:r>
      <w:proofErr w:type="gramEnd"/>
      <w:r w:rsidRPr="009002A6">
        <w:t xml:space="preserve"> общим собранием коллектива.</w:t>
      </w:r>
    </w:p>
    <w:p w:rsidR="00A57FB9" w:rsidRPr="009002A6" w:rsidRDefault="00A57FB9" w:rsidP="00A57FB9">
      <w:pPr>
        <w:ind w:left="360"/>
        <w:jc w:val="both"/>
        <w:rPr>
          <w:rFonts w:eastAsia="ArialMT"/>
        </w:rPr>
      </w:pPr>
      <w:r w:rsidRPr="009002A6">
        <w:rPr>
          <w:rFonts w:eastAsia="ArialMT"/>
        </w:rPr>
        <w:t xml:space="preserve">1.3. </w:t>
      </w:r>
      <w:proofErr w:type="gramStart"/>
      <w:r w:rsidRPr="009002A6">
        <w:rPr>
          <w:rFonts w:eastAsia="ArialMT"/>
        </w:rPr>
        <w:t>Правила составлены в соответствии с Трудовым кодексом РФ, Федеральным Законом №273-ФЗ «Об образова</w:t>
      </w:r>
      <w:r w:rsidRPr="009002A6">
        <w:rPr>
          <w:rFonts w:eastAsia="ArialMT"/>
        </w:rPr>
        <w:softHyphen/>
        <w:t>нии в Российской Федерации»,  иными нормативными право</w:t>
      </w:r>
      <w:r w:rsidRPr="009002A6">
        <w:rPr>
          <w:rFonts w:eastAsia="ArialMT"/>
        </w:rPr>
        <w:softHyphen/>
        <w:t>выми актами, Уставом Центра и регулируют порядок приема и увольнения работников Центра,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Центре.</w:t>
      </w:r>
      <w:proofErr w:type="gramEnd"/>
    </w:p>
    <w:p w:rsidR="00A57FB9" w:rsidRPr="009002A6" w:rsidRDefault="00A57FB9" w:rsidP="00A57FB9">
      <w:pPr>
        <w:pStyle w:val="afa"/>
        <w:tabs>
          <w:tab w:val="left" w:pos="540"/>
        </w:tabs>
        <w:ind w:left="360"/>
        <w:jc w:val="both"/>
      </w:pPr>
      <w:r w:rsidRPr="009002A6">
        <w:rPr>
          <w:rFonts w:eastAsia="ArialMT"/>
        </w:rPr>
        <w:t xml:space="preserve">1.4. </w:t>
      </w:r>
      <w:r w:rsidRPr="009002A6">
        <w:t>Правила преследуют следующие цели:</w:t>
      </w:r>
    </w:p>
    <w:p w:rsidR="00A57FB9" w:rsidRPr="009002A6" w:rsidRDefault="00A57FB9" w:rsidP="005B7A3F">
      <w:pPr>
        <w:pStyle w:val="afa"/>
        <w:numPr>
          <w:ilvl w:val="0"/>
          <w:numId w:val="9"/>
        </w:numPr>
        <w:tabs>
          <w:tab w:val="left" w:pos="540"/>
          <w:tab w:val="left" w:pos="1620"/>
        </w:tabs>
        <w:suppressAutoHyphens/>
        <w:spacing w:after="0"/>
        <w:jc w:val="both"/>
      </w:pPr>
      <w:r w:rsidRPr="009002A6">
        <w:t>обеспечение необходимых организационных условий для нормального высокопроизводительного труда на научной основе;</w:t>
      </w:r>
    </w:p>
    <w:p w:rsidR="00A57FB9" w:rsidRPr="009002A6" w:rsidRDefault="00A57FB9" w:rsidP="005B7A3F">
      <w:pPr>
        <w:pStyle w:val="afa"/>
        <w:numPr>
          <w:ilvl w:val="0"/>
          <w:numId w:val="9"/>
        </w:numPr>
        <w:tabs>
          <w:tab w:val="left" w:pos="540"/>
          <w:tab w:val="left" w:pos="1620"/>
        </w:tabs>
        <w:suppressAutoHyphens/>
        <w:spacing w:after="0"/>
        <w:jc w:val="both"/>
      </w:pPr>
      <w:r w:rsidRPr="009002A6">
        <w:t>рациональное использование рабочего времени;</w:t>
      </w:r>
    </w:p>
    <w:p w:rsidR="00A57FB9" w:rsidRPr="009002A6" w:rsidRDefault="00A57FB9" w:rsidP="005B7A3F">
      <w:pPr>
        <w:pStyle w:val="afa"/>
        <w:numPr>
          <w:ilvl w:val="0"/>
          <w:numId w:val="9"/>
        </w:numPr>
        <w:tabs>
          <w:tab w:val="left" w:pos="540"/>
          <w:tab w:val="left" w:pos="1620"/>
        </w:tabs>
        <w:suppressAutoHyphens/>
        <w:spacing w:after="0"/>
        <w:jc w:val="both"/>
      </w:pPr>
      <w:r w:rsidRPr="009002A6">
        <w:t>укрепление трудовой дисциплины;</w:t>
      </w:r>
    </w:p>
    <w:p w:rsidR="00A57FB9" w:rsidRPr="009002A6" w:rsidRDefault="00A57FB9" w:rsidP="005B7A3F">
      <w:pPr>
        <w:pStyle w:val="afa"/>
        <w:numPr>
          <w:ilvl w:val="0"/>
          <w:numId w:val="9"/>
        </w:numPr>
        <w:tabs>
          <w:tab w:val="left" w:pos="540"/>
          <w:tab w:val="left" w:pos="1620"/>
        </w:tabs>
        <w:suppressAutoHyphens/>
        <w:spacing w:after="0"/>
        <w:jc w:val="both"/>
      </w:pPr>
      <w:r w:rsidRPr="009002A6">
        <w:t>воспитание у работников сознательного творческого отношения к своей работе;</w:t>
      </w:r>
    </w:p>
    <w:p w:rsidR="00A57FB9" w:rsidRPr="009002A6" w:rsidRDefault="00A57FB9" w:rsidP="005B7A3F">
      <w:pPr>
        <w:pStyle w:val="afa"/>
        <w:numPr>
          <w:ilvl w:val="0"/>
          <w:numId w:val="9"/>
        </w:numPr>
        <w:tabs>
          <w:tab w:val="left" w:pos="0"/>
          <w:tab w:val="left" w:pos="1620"/>
        </w:tabs>
        <w:suppressAutoHyphens/>
        <w:spacing w:after="0"/>
        <w:jc w:val="both"/>
      </w:pPr>
      <w:r w:rsidRPr="009002A6">
        <w:t>обеспечение высокого качества деятельности Центра.</w:t>
      </w:r>
    </w:p>
    <w:p w:rsidR="00A57FB9" w:rsidRPr="009002A6" w:rsidRDefault="00A57FB9" w:rsidP="00A57FB9">
      <w:pPr>
        <w:ind w:left="360"/>
        <w:jc w:val="both"/>
        <w:rPr>
          <w:rFonts w:eastAsia="ArialMT"/>
        </w:rPr>
      </w:pPr>
      <w:r w:rsidRPr="009002A6">
        <w:rPr>
          <w:rFonts w:eastAsia="ArialMT"/>
        </w:rPr>
        <w:t>1.5. При приеме на работу администрация Центра обязана ознакомить работника с Правилами.</w:t>
      </w:r>
    </w:p>
    <w:p w:rsidR="00A57FB9" w:rsidRPr="009002A6" w:rsidRDefault="00A57FB9" w:rsidP="00A57FB9">
      <w:pPr>
        <w:ind w:left="284" w:hanging="284"/>
        <w:jc w:val="both"/>
        <w:rPr>
          <w:rFonts w:eastAsia="ArialMT"/>
        </w:rPr>
      </w:pPr>
      <w:r w:rsidRPr="009002A6">
        <w:rPr>
          <w:rFonts w:eastAsia="ArialMT"/>
        </w:rPr>
        <w:t xml:space="preserve">    1.6. Правила являются приложением к коллективному договору, действующе</w:t>
      </w:r>
      <w:r w:rsidRPr="009002A6">
        <w:rPr>
          <w:rFonts w:eastAsia="ArialMT"/>
        </w:rPr>
        <w:softHyphen/>
        <w:t>му  в Центре.</w:t>
      </w:r>
    </w:p>
    <w:p w:rsidR="00A57FB9" w:rsidRPr="009002A6" w:rsidRDefault="00A57FB9" w:rsidP="00A57FB9">
      <w:pPr>
        <w:pStyle w:val="afa"/>
        <w:tabs>
          <w:tab w:val="left" w:pos="540"/>
        </w:tabs>
        <w:ind w:left="0"/>
        <w:jc w:val="both"/>
      </w:pPr>
      <w:r w:rsidRPr="009002A6">
        <w:t xml:space="preserve">    1.7.Правила вывешиваются на видном месте в учреждении.</w:t>
      </w:r>
    </w:p>
    <w:p w:rsidR="00A57FB9" w:rsidRPr="009002A6" w:rsidRDefault="00A57FB9" w:rsidP="00A57FB9">
      <w:pPr>
        <w:pStyle w:val="afa"/>
        <w:tabs>
          <w:tab w:val="left" w:pos="540"/>
        </w:tabs>
        <w:jc w:val="both"/>
      </w:pPr>
    </w:p>
    <w:p w:rsidR="00A57FB9" w:rsidRPr="009002A6" w:rsidRDefault="00A57FB9" w:rsidP="005B7A3F">
      <w:pPr>
        <w:pStyle w:val="afa"/>
        <w:numPr>
          <w:ilvl w:val="0"/>
          <w:numId w:val="3"/>
        </w:numPr>
        <w:tabs>
          <w:tab w:val="left" w:pos="540"/>
          <w:tab w:val="left" w:pos="1620"/>
        </w:tabs>
        <w:suppressAutoHyphens/>
        <w:spacing w:after="0"/>
        <w:jc w:val="center"/>
        <w:rPr>
          <w:b/>
          <w:u w:val="single"/>
        </w:rPr>
      </w:pPr>
      <w:r w:rsidRPr="009002A6">
        <w:rPr>
          <w:b/>
          <w:u w:val="single"/>
        </w:rPr>
        <w:t>Порядок приема и увольнения работников</w:t>
      </w:r>
    </w:p>
    <w:p w:rsidR="00A57FB9" w:rsidRPr="009002A6" w:rsidRDefault="00A57FB9" w:rsidP="00A57FB9">
      <w:pPr>
        <w:pStyle w:val="afa"/>
        <w:tabs>
          <w:tab w:val="left" w:pos="540"/>
        </w:tabs>
        <w:ind w:left="0"/>
        <w:rPr>
          <w:b/>
          <w:u w:val="single"/>
        </w:rPr>
      </w:pPr>
    </w:p>
    <w:p w:rsidR="00A57FB9" w:rsidRPr="009002A6" w:rsidRDefault="00A57FB9" w:rsidP="005B7A3F">
      <w:pPr>
        <w:pStyle w:val="afa"/>
        <w:numPr>
          <w:ilvl w:val="1"/>
          <w:numId w:val="3"/>
        </w:numPr>
        <w:tabs>
          <w:tab w:val="left" w:pos="540"/>
          <w:tab w:val="left" w:pos="1620"/>
        </w:tabs>
        <w:suppressAutoHyphens/>
        <w:spacing w:after="0"/>
        <w:jc w:val="center"/>
        <w:rPr>
          <w:i/>
          <w:u w:val="single"/>
        </w:rPr>
      </w:pPr>
      <w:r w:rsidRPr="009002A6">
        <w:rPr>
          <w:i/>
          <w:u w:val="single"/>
        </w:rPr>
        <w:t>Порядок приема на работу.</w:t>
      </w:r>
    </w:p>
    <w:p w:rsidR="00A57FB9" w:rsidRPr="009002A6" w:rsidRDefault="00A57FB9" w:rsidP="00A57FB9">
      <w:pPr>
        <w:pStyle w:val="afa"/>
        <w:tabs>
          <w:tab w:val="left" w:pos="540"/>
        </w:tabs>
        <w:ind w:left="0"/>
        <w:rPr>
          <w:i/>
          <w:u w:val="single"/>
        </w:rPr>
      </w:pPr>
      <w:r w:rsidRPr="009002A6">
        <w:t xml:space="preserve">2.1.Трудовые отношения в </w:t>
      </w:r>
      <w:r w:rsidRPr="009002A6">
        <w:rPr>
          <w:rFonts w:eastAsia="CourierNewPSMT"/>
        </w:rPr>
        <w:t xml:space="preserve">Центре  </w:t>
      </w:r>
      <w:r w:rsidRPr="009002A6">
        <w:t>регулируются Трудовым кодексом РФ, Федеральным Законом №273-ФЗ «Об образовании в Российской Федерации», Уставом Центра.</w:t>
      </w:r>
    </w:p>
    <w:p w:rsidR="00A57FB9" w:rsidRPr="009002A6" w:rsidRDefault="00A57FB9" w:rsidP="00A57FB9">
      <w:pPr>
        <w:jc w:val="both"/>
      </w:pPr>
      <w:r w:rsidRPr="009002A6">
        <w:t>2.2.Трудовые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A57FB9" w:rsidRPr="009002A6" w:rsidRDefault="00A57FB9" w:rsidP="00A57FB9">
      <w:pPr>
        <w:jc w:val="both"/>
      </w:pPr>
      <w:r w:rsidRPr="009002A6">
        <w:t>2.3.Трудовой договор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57FB9" w:rsidRPr="009002A6" w:rsidRDefault="00A57FB9" w:rsidP="00A57FB9">
      <w:pPr>
        <w:jc w:val="both"/>
      </w:pPr>
      <w:r w:rsidRPr="009002A6">
        <w:tab/>
        <w:t xml:space="preserve">Трудовой договор, не оформленный надлежащим образом, считается заключенным, если работник приступил к работе с </w:t>
      </w:r>
      <w:proofErr w:type="gramStart"/>
      <w:r w:rsidRPr="009002A6">
        <w:t>ведома</w:t>
      </w:r>
      <w:proofErr w:type="gramEnd"/>
      <w:r w:rsidRPr="009002A6">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57FB9" w:rsidRPr="009002A6" w:rsidRDefault="00A57FB9" w:rsidP="00A57FB9">
      <w:pPr>
        <w:jc w:val="both"/>
      </w:pPr>
      <w:r w:rsidRPr="009002A6">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A57FB9" w:rsidRPr="009002A6" w:rsidRDefault="00A57FB9" w:rsidP="00A57FB9">
      <w:pPr>
        <w:jc w:val="both"/>
      </w:pPr>
      <w:r w:rsidRPr="009002A6">
        <w:lastRenderedPageBreak/>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57FB9" w:rsidRPr="009002A6" w:rsidRDefault="00A57FB9" w:rsidP="00A57FB9">
      <w:pPr>
        <w:jc w:val="both"/>
      </w:pPr>
      <w:r w:rsidRPr="009002A6">
        <w:t>2.4.Условия,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образовательного учреждения.</w:t>
      </w:r>
    </w:p>
    <w:p w:rsidR="00A57FB9" w:rsidRPr="009002A6" w:rsidRDefault="00A57FB9" w:rsidP="00A57FB9">
      <w:pPr>
        <w:pStyle w:val="afa"/>
        <w:ind w:left="0"/>
        <w:jc w:val="both"/>
      </w:pPr>
      <w:r w:rsidRPr="009002A6">
        <w:t xml:space="preserve">    В соответствии с частью 1 ст.57 ТК  РФ трудовой договор содержит полную информацию о сторонах трудового договора.</w:t>
      </w:r>
    </w:p>
    <w:p w:rsidR="00A57FB9" w:rsidRPr="009002A6" w:rsidRDefault="00A57FB9" w:rsidP="00A57FB9">
      <w:pPr>
        <w:jc w:val="both"/>
      </w:pPr>
      <w:r w:rsidRPr="009002A6">
        <w:t>Обязательными для включения в трудовой договор являются следующие условия:</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место работы (указывается конкретный адрес работодателя);</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дата начала работы, а в случае, когда заключается срочный трудовой договор, - также срок его действия и обстоятельства (причины</w:t>
      </w:r>
      <w:proofErr w:type="gramStart"/>
      <w:r w:rsidRPr="009002A6">
        <w:t xml:space="preserve"> )</w:t>
      </w:r>
      <w:proofErr w:type="gramEnd"/>
      <w:r w:rsidRPr="009002A6">
        <w:t>, послужившие основанием для заключения срочного трудового договора в соответствии с ТК  РФ или иным федеральным законом;</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условия оплаты труда (в том числе размер тарифной ставки или оклада (должностного оклада) работника, доплаты, надбавки и поощрительные выплаты);</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режим рабочего времени и времени отдыха (если для данного работника он отличается от общих правил, действующих у данного работодателя);</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условия, определяющие в необходимых случаях характер работы (подвижной, разъездной, в пути, другой характер работы);</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условия об обязательном социальном страховании работника в соответствии с ТК РФ и иными Федеральными законами;</w:t>
      </w:r>
    </w:p>
    <w:p w:rsidR="00A57FB9" w:rsidRPr="009002A6" w:rsidRDefault="00A57FB9" w:rsidP="005B7A3F">
      <w:pPr>
        <w:widowControl w:val="0"/>
        <w:numPr>
          <w:ilvl w:val="0"/>
          <w:numId w:val="4"/>
        </w:numPr>
        <w:tabs>
          <w:tab w:val="clear" w:pos="360"/>
          <w:tab w:val="num" w:pos="720"/>
        </w:tabs>
        <w:suppressAutoHyphens/>
        <w:autoSpaceDE w:val="0"/>
        <w:ind w:left="720"/>
        <w:jc w:val="both"/>
      </w:pPr>
      <w:r w:rsidRPr="009002A6">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57FB9" w:rsidRPr="009002A6" w:rsidRDefault="00A57FB9" w:rsidP="00A57FB9">
      <w:pPr>
        <w:jc w:val="both"/>
      </w:pPr>
      <w:r w:rsidRPr="009002A6">
        <w:t xml:space="preserve">  </w:t>
      </w:r>
      <w:proofErr w:type="gramStart"/>
      <w:r w:rsidRPr="009002A6">
        <w:t>-  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A57FB9" w:rsidRPr="009002A6" w:rsidRDefault="00A57FB9" w:rsidP="00A57FB9">
      <w:pPr>
        <w:jc w:val="both"/>
      </w:pPr>
      <w:r w:rsidRPr="009002A6">
        <w:t>2.5.Трудовой договор с работниками образовательных учреждений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A57FB9" w:rsidRPr="009002A6" w:rsidRDefault="00A57FB9" w:rsidP="00A57FB9">
      <w:pPr>
        <w:jc w:val="both"/>
      </w:pPr>
      <w:r w:rsidRPr="009002A6">
        <w:t>-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57FB9" w:rsidRPr="009002A6" w:rsidRDefault="00A57FB9" w:rsidP="00A57FB9">
      <w:pPr>
        <w:jc w:val="both"/>
      </w:pPr>
      <w:r w:rsidRPr="009002A6">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w:t>
      </w:r>
      <w:r w:rsidRPr="009002A6">
        <w:lastRenderedPageBreak/>
        <w:t>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57FB9" w:rsidRPr="009002A6" w:rsidRDefault="00A57FB9" w:rsidP="00A57FB9">
      <w:pPr>
        <w:jc w:val="both"/>
      </w:pPr>
      <w:r w:rsidRPr="009002A6">
        <w:t>2.6. Наименования должностей и профессий работников 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A57FB9" w:rsidRPr="009002A6" w:rsidRDefault="00A57FB9" w:rsidP="00A57FB9">
      <w:pPr>
        <w:jc w:val="both"/>
      </w:pPr>
      <w:r w:rsidRPr="009002A6">
        <w:t>2.7.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образовательном учреждении.</w:t>
      </w:r>
    </w:p>
    <w:p w:rsidR="00A57FB9" w:rsidRPr="009002A6" w:rsidRDefault="00A57FB9" w:rsidP="00A57FB9">
      <w:pPr>
        <w:jc w:val="both"/>
      </w:pPr>
      <w:r w:rsidRPr="009002A6">
        <w:t>2.8. При приеме на работу, до подписания трудового договора, работодатель обязан при заключении трудового договора  с работником ознакомить его с уставом образовательного учреждения,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57FB9" w:rsidRPr="009002A6" w:rsidRDefault="00A57FB9" w:rsidP="00A57FB9">
      <w:pPr>
        <w:jc w:val="both"/>
      </w:pPr>
      <w:r w:rsidRPr="009002A6">
        <w:t xml:space="preserve">2.9. </w:t>
      </w:r>
      <w:proofErr w:type="gramStart"/>
      <w:r w:rsidRPr="009002A6">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отраслевым, территориальным Соглашениями и коллективным договором образовательного учреждения.</w:t>
      </w:r>
      <w:proofErr w:type="gramEnd"/>
    </w:p>
    <w:p w:rsidR="00A57FB9" w:rsidRPr="009002A6" w:rsidRDefault="00A57FB9" w:rsidP="00A57FB9">
      <w:pPr>
        <w:jc w:val="both"/>
      </w:pPr>
      <w:r w:rsidRPr="009002A6">
        <w:t>2.10. Расторжение трудового договора с работником по инициативе работодателя должно осуществляться в строгом соответствии с законодательством.</w:t>
      </w:r>
    </w:p>
    <w:p w:rsidR="00A57FB9" w:rsidRPr="009002A6" w:rsidRDefault="00A57FB9" w:rsidP="00A57FB9">
      <w:pPr>
        <w:jc w:val="both"/>
      </w:pPr>
      <w:r w:rsidRPr="009002A6">
        <w:t>2.11.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A57FB9" w:rsidRPr="009002A6" w:rsidRDefault="00A57FB9" w:rsidP="00A57FB9">
      <w:pPr>
        <w:jc w:val="both"/>
        <w:rPr>
          <w:spacing w:val="-2"/>
        </w:rPr>
      </w:pPr>
      <w:r w:rsidRPr="009002A6">
        <w:rPr>
          <w:spacing w:val="-1"/>
        </w:rPr>
        <w:t xml:space="preserve">   По инициативе работодателя допускается изменение  существенных условий трудового договора только в связи с изменением </w:t>
      </w:r>
      <w:r w:rsidRPr="009002A6">
        <w:t>числа групп или количества обучающихся</w:t>
      </w:r>
      <w:r w:rsidRPr="009002A6">
        <w:rPr>
          <w:spacing w:val="1"/>
        </w:rPr>
        <w:t xml:space="preserve">,   количества   часов   работы    по   учебному   плану, </w:t>
      </w:r>
      <w:r w:rsidRPr="009002A6">
        <w:rPr>
          <w:spacing w:val="-2"/>
        </w:rPr>
        <w:t xml:space="preserve"> образовательных программ и др.</w:t>
      </w:r>
    </w:p>
    <w:p w:rsidR="00A57FB9" w:rsidRPr="009002A6" w:rsidRDefault="00A57FB9" w:rsidP="00A57FB9">
      <w:pPr>
        <w:jc w:val="both"/>
      </w:pPr>
      <w:r w:rsidRPr="009002A6">
        <w:t xml:space="preserve">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A57FB9" w:rsidRPr="009002A6" w:rsidRDefault="00A57FB9" w:rsidP="00A57FB9">
      <w:pPr>
        <w:jc w:val="both"/>
      </w:pPr>
      <w:r w:rsidRPr="009002A6">
        <w:t>2.12.При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57FB9" w:rsidRPr="009002A6" w:rsidRDefault="00A57FB9" w:rsidP="00A57FB9">
      <w:pPr>
        <w:jc w:val="both"/>
      </w:pPr>
      <w:proofErr w:type="gramStart"/>
      <w:r w:rsidRPr="009002A6">
        <w:t>2.13.В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w:t>
      </w:r>
      <w:proofErr w:type="gramEnd"/>
      <w:r w:rsidRPr="009002A6">
        <w:t xml:space="preserve"> кодексом Российской Федерации.</w:t>
      </w:r>
    </w:p>
    <w:p w:rsidR="00A57FB9" w:rsidRPr="009002A6" w:rsidRDefault="00A57FB9" w:rsidP="00A57FB9">
      <w:pPr>
        <w:jc w:val="both"/>
      </w:pPr>
      <w:r w:rsidRPr="009002A6">
        <w:t xml:space="preserve">2.14.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p>
    <w:p w:rsidR="00A57FB9" w:rsidRPr="009002A6" w:rsidRDefault="00A57FB9" w:rsidP="00A57FB9">
      <w:pPr>
        <w:ind w:firstLine="708"/>
        <w:jc w:val="both"/>
      </w:pPr>
      <w:r w:rsidRPr="009002A6">
        <w:t>2.15. Не допускается отказывать в заключени</w:t>
      </w:r>
      <w:proofErr w:type="gramStart"/>
      <w:r w:rsidRPr="009002A6">
        <w:t>и</w:t>
      </w:r>
      <w:proofErr w:type="gramEnd"/>
      <w:r w:rsidRPr="009002A6">
        <w:t xml:space="preserve"> трудового договора женщинам по мотивам, связанным с беременностью или наличием детей.</w:t>
      </w:r>
    </w:p>
    <w:p w:rsidR="00A57FB9" w:rsidRPr="009002A6" w:rsidRDefault="00A57FB9" w:rsidP="00A57FB9">
      <w:pPr>
        <w:ind w:firstLine="708"/>
        <w:jc w:val="both"/>
      </w:pPr>
      <w:r w:rsidRPr="009002A6">
        <w:t>2.16. Не допускается отказывать в заключени</w:t>
      </w:r>
      <w:proofErr w:type="gramStart"/>
      <w:r w:rsidRPr="009002A6">
        <w:t>и</w:t>
      </w:r>
      <w:proofErr w:type="gramEnd"/>
      <w:r w:rsidRPr="009002A6">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57FB9" w:rsidRPr="009002A6" w:rsidRDefault="00A57FB9" w:rsidP="00A57FB9">
      <w:pPr>
        <w:ind w:firstLine="708"/>
        <w:jc w:val="both"/>
        <w:rPr>
          <w:color w:val="000000"/>
        </w:rPr>
      </w:pPr>
      <w:r w:rsidRPr="009002A6">
        <w:rPr>
          <w:color w:val="000000"/>
        </w:rPr>
        <w:lastRenderedPageBreak/>
        <w:t>2.17. Срочный трудовой договор может быть заключен только в соответствии с требованиями статьи 59 Трудового кодекса РФ.</w:t>
      </w:r>
    </w:p>
    <w:p w:rsidR="00A57FB9" w:rsidRPr="009002A6" w:rsidRDefault="00A57FB9" w:rsidP="00A57FB9">
      <w:pPr>
        <w:ind w:firstLine="708"/>
        <w:jc w:val="both"/>
      </w:pPr>
      <w:r w:rsidRPr="009002A6">
        <w:t>2.18. При заключении трудового договора лицо, поступающее на работу, предъявляет работодателю:</w:t>
      </w:r>
    </w:p>
    <w:p w:rsidR="00A57FB9" w:rsidRPr="009002A6" w:rsidRDefault="00A57FB9" w:rsidP="00A57FB9">
      <w:pPr>
        <w:ind w:firstLine="708"/>
        <w:jc w:val="both"/>
      </w:pPr>
      <w:r w:rsidRPr="009002A6">
        <w:t>- паспорт или иной документ, удостоверяющий личность;</w:t>
      </w:r>
    </w:p>
    <w:p w:rsidR="00A57FB9" w:rsidRDefault="00A57FB9" w:rsidP="00A57FB9">
      <w:pPr>
        <w:ind w:firstLine="708"/>
        <w:jc w:val="both"/>
      </w:pPr>
      <w:r w:rsidRPr="009002A6">
        <w:t>- трудовую книжк</w:t>
      </w:r>
      <w:r>
        <w:t>у и (или) сведения о трудовой деятельности (статья 66.1 настоящего Кодекса)</w:t>
      </w:r>
      <w:r w:rsidRPr="009002A6">
        <w:t>, за исключением случаев, когда трудовой договор заключается впервые</w:t>
      </w:r>
      <w:r>
        <w:t>; документ, подтверждающий регистрацию в системе индивидуального (персонифицированного) учета, в том числе в форме электронного документа.</w:t>
      </w:r>
      <w:r w:rsidRPr="009002A6">
        <w:t xml:space="preserve"> </w:t>
      </w:r>
    </w:p>
    <w:p w:rsidR="00A57FB9" w:rsidRPr="009002A6" w:rsidRDefault="00A57FB9" w:rsidP="00A57FB9">
      <w:pPr>
        <w:ind w:firstLine="708"/>
        <w:jc w:val="both"/>
        <w:rPr>
          <w:color w:val="000000"/>
        </w:rPr>
      </w:pPr>
      <w:r w:rsidRPr="009002A6">
        <w:rPr>
          <w:color w:val="000000"/>
        </w:rPr>
        <w:t>- медицинскую книжку;</w:t>
      </w:r>
    </w:p>
    <w:p w:rsidR="00A57FB9" w:rsidRPr="009002A6" w:rsidRDefault="00A57FB9" w:rsidP="00A57FB9">
      <w:pPr>
        <w:ind w:firstLine="708"/>
        <w:jc w:val="both"/>
      </w:pPr>
      <w:r w:rsidRPr="009002A6">
        <w:t>- страховое свидетельство государственного пенсионного страхования;</w:t>
      </w:r>
    </w:p>
    <w:p w:rsidR="00A57FB9" w:rsidRPr="009002A6" w:rsidRDefault="00A57FB9" w:rsidP="00A57FB9">
      <w:pPr>
        <w:ind w:firstLine="708"/>
        <w:jc w:val="both"/>
      </w:pPr>
      <w:r w:rsidRPr="009002A6">
        <w:t>- документы воинского учета - для военнообязанных и лиц, подлежащих призыву на военную службу;</w:t>
      </w:r>
    </w:p>
    <w:p w:rsidR="00A57FB9" w:rsidRPr="009002A6" w:rsidRDefault="00A57FB9" w:rsidP="00A57FB9">
      <w:pPr>
        <w:ind w:firstLine="708"/>
        <w:jc w:val="both"/>
      </w:pPr>
      <w:r w:rsidRPr="009002A6">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57FB9" w:rsidRPr="009002A6" w:rsidRDefault="00A57FB9" w:rsidP="00A57FB9">
      <w:pPr>
        <w:ind w:firstLine="708"/>
        <w:jc w:val="both"/>
      </w:pPr>
      <w:r w:rsidRPr="009002A6">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A57FB9" w:rsidRPr="009002A6" w:rsidRDefault="00A57FB9" w:rsidP="00A57FB9">
      <w:pPr>
        <w:ind w:firstLine="708"/>
        <w:jc w:val="both"/>
      </w:pPr>
      <w:r w:rsidRPr="009002A6">
        <w:t>Прием на работу без предъявления указанных документов не допускается.</w:t>
      </w:r>
    </w:p>
    <w:p w:rsidR="00A57FB9" w:rsidRPr="009002A6" w:rsidRDefault="00A57FB9" w:rsidP="00A57FB9">
      <w:pPr>
        <w:ind w:firstLine="708"/>
        <w:jc w:val="both"/>
      </w:pPr>
      <w:r w:rsidRPr="009002A6">
        <w:t xml:space="preserve">2.19. Запрещается требовать от лица, поступающего на работу, документы помимо </w:t>
      </w:r>
      <w:proofErr w:type="gramStart"/>
      <w:r w:rsidRPr="009002A6">
        <w:t>предусмотренных</w:t>
      </w:r>
      <w:proofErr w:type="gramEnd"/>
      <w:r w:rsidRPr="009002A6">
        <w:t xml:space="preserve"> действующим законодательством Российской Федерации.</w:t>
      </w:r>
    </w:p>
    <w:p w:rsidR="00A57FB9" w:rsidRPr="009002A6" w:rsidRDefault="00A57FB9" w:rsidP="00A57FB9">
      <w:pPr>
        <w:ind w:firstLine="708"/>
        <w:jc w:val="both"/>
      </w:pPr>
      <w:r w:rsidRPr="009002A6">
        <w:t>2.20.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A57FB9" w:rsidRPr="009002A6" w:rsidRDefault="00A57FB9" w:rsidP="00A57FB9">
      <w:pPr>
        <w:ind w:firstLine="708"/>
        <w:jc w:val="both"/>
      </w:pPr>
      <w:r w:rsidRPr="009002A6">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57FB9" w:rsidRPr="009002A6" w:rsidRDefault="00A57FB9" w:rsidP="00A57FB9">
      <w:pPr>
        <w:ind w:firstLine="708"/>
        <w:jc w:val="both"/>
      </w:pPr>
      <w:r w:rsidRPr="009002A6">
        <w:t>2.21. Трудовая книжка установленного образца является основным документом о трудовой деятельности и трудовом стаже работника.</w:t>
      </w:r>
    </w:p>
    <w:p w:rsidR="00A57FB9" w:rsidRPr="009002A6" w:rsidRDefault="00A57FB9" w:rsidP="00A57FB9">
      <w:pPr>
        <w:ind w:firstLine="708"/>
        <w:jc w:val="both"/>
      </w:pPr>
      <w:r w:rsidRPr="009002A6">
        <w:t>Форма, порядок ведения и хранения трудовых книжек, устанавливаются действующим законодательством.</w:t>
      </w:r>
    </w:p>
    <w:p w:rsidR="00A57FB9" w:rsidRPr="009002A6" w:rsidRDefault="00A57FB9" w:rsidP="00A57FB9">
      <w:pPr>
        <w:ind w:firstLine="708"/>
        <w:jc w:val="both"/>
      </w:pPr>
      <w:r w:rsidRPr="009002A6">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57FB9" w:rsidRPr="009002A6" w:rsidRDefault="00A57FB9" w:rsidP="00A57FB9">
      <w:pPr>
        <w:ind w:firstLine="708"/>
        <w:jc w:val="both"/>
      </w:pPr>
      <w:r w:rsidRPr="009002A6">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A57FB9" w:rsidRPr="009002A6" w:rsidRDefault="00A57FB9" w:rsidP="00A57FB9">
      <w:pPr>
        <w:ind w:firstLine="708"/>
        <w:jc w:val="both"/>
      </w:pPr>
      <w:r w:rsidRPr="009002A6">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57FB9" w:rsidRPr="009002A6" w:rsidRDefault="00A57FB9" w:rsidP="00A57FB9">
      <w:pPr>
        <w:ind w:firstLine="708"/>
        <w:jc w:val="both"/>
      </w:pPr>
      <w:r w:rsidRPr="009002A6">
        <w:t>2.22. При приеме на работу (до подписания трудового договора) работодатель обязан ознакомить работника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57FB9" w:rsidRPr="009002A6" w:rsidRDefault="00A57FB9" w:rsidP="00A57FB9">
      <w:pPr>
        <w:ind w:firstLine="708"/>
        <w:jc w:val="both"/>
      </w:pPr>
      <w:r w:rsidRPr="009002A6">
        <w:t>2.23.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57FB9" w:rsidRPr="009002A6" w:rsidRDefault="00A57FB9" w:rsidP="00A57FB9">
      <w:pPr>
        <w:ind w:firstLine="708"/>
        <w:jc w:val="both"/>
      </w:pPr>
      <w:r w:rsidRPr="009002A6">
        <w:t xml:space="preserve">Отсутствие в трудовом договоре условия об испытании означает, что работник принят на работу без испытания. </w:t>
      </w:r>
    </w:p>
    <w:p w:rsidR="00A57FB9" w:rsidRPr="009002A6" w:rsidRDefault="00A57FB9" w:rsidP="00A57FB9">
      <w:pPr>
        <w:ind w:firstLine="708"/>
        <w:jc w:val="both"/>
      </w:pPr>
      <w:r w:rsidRPr="009002A6">
        <w:lastRenderedPageBreak/>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57FB9" w:rsidRPr="009002A6" w:rsidRDefault="00A57FB9" w:rsidP="00A57FB9">
      <w:pPr>
        <w:ind w:firstLine="708"/>
        <w:jc w:val="both"/>
      </w:pPr>
      <w:r w:rsidRPr="009002A6">
        <w:t>Срок испытания не может превышать трех месяцев, а для руководителя Центра и его заместителей - шести месяцев, если иное не установлено действующим законодательством.</w:t>
      </w:r>
    </w:p>
    <w:p w:rsidR="00A57FB9" w:rsidRPr="009002A6" w:rsidRDefault="00A57FB9" w:rsidP="00A57FB9">
      <w:pPr>
        <w:ind w:firstLine="708"/>
        <w:jc w:val="both"/>
      </w:pPr>
      <w:r w:rsidRPr="009002A6">
        <w:t>При заключении трудового договора на срок от двух до шести месяцев испытание не может превышать двух недель.</w:t>
      </w:r>
    </w:p>
    <w:p w:rsidR="00A57FB9" w:rsidRPr="009002A6" w:rsidRDefault="00A57FB9" w:rsidP="00A57FB9">
      <w:pPr>
        <w:ind w:firstLine="708"/>
        <w:jc w:val="both"/>
      </w:pPr>
      <w:r w:rsidRPr="009002A6">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57FB9" w:rsidRPr="009002A6" w:rsidRDefault="00A57FB9" w:rsidP="00A57FB9">
      <w:pPr>
        <w:ind w:firstLine="708"/>
        <w:jc w:val="both"/>
      </w:pPr>
      <w:r w:rsidRPr="009002A6">
        <w:t>2.24</w:t>
      </w:r>
      <w:proofErr w:type="gramStart"/>
      <w:r w:rsidRPr="009002A6">
        <w:t xml:space="preserve"> П</w:t>
      </w:r>
      <w:proofErr w:type="gramEnd"/>
      <w:r w:rsidRPr="009002A6">
        <w:t>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A57FB9" w:rsidRPr="009002A6" w:rsidRDefault="00A57FB9" w:rsidP="00A57FB9">
      <w:pPr>
        <w:ind w:firstLine="708"/>
        <w:jc w:val="both"/>
      </w:pPr>
      <w:r w:rsidRPr="009002A6">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A57FB9" w:rsidRPr="009002A6" w:rsidRDefault="00A57FB9" w:rsidP="00A57FB9">
      <w:pPr>
        <w:ind w:firstLine="708"/>
        <w:jc w:val="both"/>
      </w:pPr>
      <w:r w:rsidRPr="009002A6">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A57FB9" w:rsidRPr="009002A6" w:rsidRDefault="00A57FB9" w:rsidP="00A57FB9">
      <w:pPr>
        <w:ind w:firstLine="708"/>
        <w:jc w:val="both"/>
        <w:rPr>
          <w:color w:val="000000"/>
          <w:spacing w:val="-5"/>
        </w:rPr>
      </w:pPr>
      <w:r w:rsidRPr="009002A6">
        <w:t xml:space="preserve">2.25. </w:t>
      </w:r>
      <w:r w:rsidRPr="009002A6">
        <w:rPr>
          <w:color w:val="000000"/>
          <w:spacing w:val="-5"/>
        </w:rPr>
        <w:t>На каждого работника ведется личное дело, после увольнения работника личное дело хранится в Центре.</w:t>
      </w:r>
    </w:p>
    <w:p w:rsidR="00A57FB9" w:rsidRPr="009002A6" w:rsidRDefault="00A57FB9" w:rsidP="00A57FB9">
      <w:pPr>
        <w:ind w:firstLine="708"/>
        <w:jc w:val="both"/>
      </w:pPr>
      <w:r w:rsidRPr="009002A6">
        <w:rPr>
          <w:color w:val="000000"/>
          <w:spacing w:val="-5"/>
        </w:rPr>
        <w:t xml:space="preserve">2.26. </w:t>
      </w:r>
      <w:r w:rsidRPr="009002A6">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A57FB9" w:rsidRPr="009002A6" w:rsidRDefault="00A57FB9" w:rsidP="00A57FB9">
      <w:pPr>
        <w:ind w:firstLine="708"/>
        <w:jc w:val="both"/>
      </w:pPr>
      <w:r w:rsidRPr="009002A6">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A57FB9" w:rsidRPr="009002A6" w:rsidRDefault="00A57FB9" w:rsidP="00A57FB9">
      <w:pPr>
        <w:ind w:firstLine="708"/>
        <w:jc w:val="both"/>
      </w:pPr>
      <w:r w:rsidRPr="009002A6">
        <w:t>Запрещается переводить и перемещать работника на работу, противопоказанную ему по состоянию здоровья.</w:t>
      </w:r>
    </w:p>
    <w:p w:rsidR="00A57FB9" w:rsidRPr="009002A6" w:rsidRDefault="00A57FB9" w:rsidP="00A57FB9">
      <w:pPr>
        <w:ind w:firstLine="708"/>
        <w:jc w:val="both"/>
      </w:pPr>
      <w:proofErr w:type="gramStart"/>
      <w:r w:rsidRPr="009002A6">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9002A6">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57FB9" w:rsidRPr="009002A6" w:rsidRDefault="00A57FB9" w:rsidP="00A57FB9">
      <w:pPr>
        <w:ind w:firstLine="708"/>
        <w:jc w:val="both"/>
      </w:pPr>
      <w:proofErr w:type="gramStart"/>
      <w:r w:rsidRPr="009002A6">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9002A6">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A57FB9" w:rsidRPr="009002A6" w:rsidRDefault="00A57FB9" w:rsidP="00A57FB9">
      <w:pPr>
        <w:ind w:firstLine="708"/>
        <w:jc w:val="both"/>
      </w:pPr>
      <w:r w:rsidRPr="009002A6">
        <w:t xml:space="preserve">2.27. Работника, нуждающегося в переводе на другую работу в соответствии с медицинским заключением, выданным в порядке, установленном действующим </w:t>
      </w:r>
      <w:r w:rsidRPr="009002A6">
        <w:lastRenderedPageBreak/>
        <w:t>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57FB9" w:rsidRPr="009002A6" w:rsidRDefault="00A57FB9" w:rsidP="00A57FB9">
      <w:pPr>
        <w:ind w:firstLine="708"/>
        <w:jc w:val="both"/>
        <w:rPr>
          <w:color w:val="FF0000"/>
        </w:rPr>
      </w:pPr>
      <w:r w:rsidRPr="009002A6">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9002A6">
        <w:rPr>
          <w:color w:val="000000"/>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9002A6">
        <w:rPr>
          <w:color w:val="000000"/>
        </w:rPr>
        <w:t>.(</w:t>
      </w:r>
      <w:proofErr w:type="gramEnd"/>
      <w:r w:rsidRPr="009002A6">
        <w:rPr>
          <w:color w:val="000000"/>
        </w:rPr>
        <w:t>ст.73 ТК РФ)</w:t>
      </w:r>
    </w:p>
    <w:p w:rsidR="00A57FB9" w:rsidRPr="009002A6" w:rsidRDefault="00A57FB9" w:rsidP="00A57FB9">
      <w:pPr>
        <w:ind w:firstLine="708"/>
        <w:jc w:val="both"/>
      </w:pPr>
      <w:r w:rsidRPr="009002A6">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A57FB9" w:rsidRPr="009002A6" w:rsidRDefault="00A57FB9" w:rsidP="00A57FB9">
      <w:pPr>
        <w:ind w:firstLine="708"/>
        <w:jc w:val="both"/>
        <w:rPr>
          <w:color w:val="000000"/>
        </w:rPr>
      </w:pPr>
      <w:r w:rsidRPr="009002A6">
        <w:rPr>
          <w:color w:val="000000"/>
        </w:rPr>
        <w:t>2.28. Изменение подведомственности (подчиненности) Центра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Центра</w:t>
      </w:r>
      <w:proofErr w:type="gramStart"/>
      <w:r w:rsidRPr="009002A6">
        <w:rPr>
          <w:color w:val="000000"/>
        </w:rPr>
        <w:t>.</w:t>
      </w:r>
      <w:proofErr w:type="gramEnd"/>
      <w:r w:rsidRPr="009002A6">
        <w:rPr>
          <w:color w:val="000000"/>
        </w:rPr>
        <w:t xml:space="preserve"> (</w:t>
      </w:r>
      <w:proofErr w:type="gramStart"/>
      <w:r w:rsidRPr="009002A6">
        <w:rPr>
          <w:color w:val="000000"/>
        </w:rPr>
        <w:t>с</w:t>
      </w:r>
      <w:proofErr w:type="gramEnd"/>
      <w:r w:rsidRPr="009002A6">
        <w:rPr>
          <w:color w:val="000000"/>
        </w:rPr>
        <w:t>т.75 ТК РФ)</w:t>
      </w:r>
    </w:p>
    <w:p w:rsidR="00A57FB9" w:rsidRPr="009002A6" w:rsidRDefault="00A57FB9" w:rsidP="00A57FB9">
      <w:pPr>
        <w:ind w:firstLine="708"/>
        <w:jc w:val="both"/>
      </w:pPr>
      <w:r w:rsidRPr="009002A6">
        <w:t>2.29. Работодатель обязан отстранить от работы (не допускать к работе) работника:</w:t>
      </w:r>
    </w:p>
    <w:p w:rsidR="00A57FB9" w:rsidRPr="009002A6" w:rsidRDefault="00A57FB9" w:rsidP="00A57FB9">
      <w:pPr>
        <w:ind w:firstLine="708"/>
        <w:jc w:val="both"/>
      </w:pPr>
      <w:r w:rsidRPr="009002A6">
        <w:t>- появившегося на работе в состоянии алкогольного, наркотического или иного токсического опьянения;</w:t>
      </w:r>
    </w:p>
    <w:p w:rsidR="00A57FB9" w:rsidRPr="009002A6" w:rsidRDefault="00A57FB9" w:rsidP="00A57FB9">
      <w:pPr>
        <w:ind w:firstLine="708"/>
        <w:jc w:val="both"/>
      </w:pPr>
      <w:r w:rsidRPr="009002A6">
        <w:t>- не прошедшего в установленном порядке обучение и проверку знаний и навыков в области охраны труда;</w:t>
      </w:r>
    </w:p>
    <w:p w:rsidR="00A57FB9" w:rsidRPr="009002A6" w:rsidRDefault="00A57FB9" w:rsidP="00A57FB9">
      <w:pPr>
        <w:ind w:firstLine="708"/>
        <w:jc w:val="both"/>
      </w:pPr>
      <w:r w:rsidRPr="009002A6">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A57FB9" w:rsidRPr="009002A6" w:rsidRDefault="00A57FB9" w:rsidP="00A57FB9">
      <w:pPr>
        <w:ind w:firstLine="708"/>
        <w:jc w:val="both"/>
      </w:pPr>
      <w:r w:rsidRPr="009002A6">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A57FB9" w:rsidRPr="009002A6" w:rsidRDefault="00A57FB9" w:rsidP="00A57FB9">
      <w:pPr>
        <w:ind w:firstLine="708"/>
        <w:jc w:val="both"/>
      </w:pPr>
      <w:proofErr w:type="gramStart"/>
      <w:r w:rsidRPr="009002A6">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9002A6">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A57FB9" w:rsidRPr="009002A6" w:rsidRDefault="00A57FB9" w:rsidP="00A57FB9">
      <w:pPr>
        <w:ind w:firstLine="708"/>
        <w:jc w:val="both"/>
      </w:pPr>
      <w:r w:rsidRPr="009002A6">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57FB9" w:rsidRPr="009002A6" w:rsidRDefault="00A57FB9" w:rsidP="00A57FB9">
      <w:pPr>
        <w:ind w:firstLine="708"/>
        <w:jc w:val="both"/>
      </w:pPr>
      <w:r w:rsidRPr="009002A6">
        <w:t>- в других случаях, предусмотренных федеральными законами и иными нормативными правовыми актами Российской Федерации.</w:t>
      </w:r>
    </w:p>
    <w:p w:rsidR="00A57FB9" w:rsidRPr="009002A6" w:rsidRDefault="00A57FB9" w:rsidP="00A57FB9">
      <w:pPr>
        <w:ind w:firstLine="708"/>
        <w:jc w:val="both"/>
      </w:pPr>
      <w:r w:rsidRPr="009002A6">
        <w:t>2.30.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A57FB9" w:rsidRPr="009002A6" w:rsidRDefault="00A57FB9" w:rsidP="00A57FB9">
      <w:pPr>
        <w:ind w:firstLine="708"/>
        <w:jc w:val="both"/>
      </w:pPr>
      <w:r w:rsidRPr="009002A6">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A57FB9" w:rsidRPr="009002A6" w:rsidRDefault="00A57FB9" w:rsidP="00A57FB9">
      <w:pPr>
        <w:ind w:firstLine="708"/>
        <w:jc w:val="both"/>
      </w:pPr>
      <w:r w:rsidRPr="009002A6">
        <w:t>2.31. Основаниями прекращения трудового договора являются:</w:t>
      </w:r>
    </w:p>
    <w:p w:rsidR="00A57FB9" w:rsidRPr="009002A6" w:rsidRDefault="00A57FB9" w:rsidP="00A57FB9">
      <w:pPr>
        <w:ind w:firstLine="708"/>
        <w:jc w:val="both"/>
      </w:pPr>
      <w:r w:rsidRPr="009002A6">
        <w:t>1) соглашение сторон;</w:t>
      </w:r>
    </w:p>
    <w:p w:rsidR="00A57FB9" w:rsidRPr="009002A6" w:rsidRDefault="00A57FB9" w:rsidP="00A57FB9">
      <w:pPr>
        <w:ind w:firstLine="708"/>
        <w:jc w:val="both"/>
      </w:pPr>
      <w:r w:rsidRPr="009002A6">
        <w:lastRenderedPageBreak/>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A57FB9" w:rsidRPr="009002A6" w:rsidRDefault="00A57FB9" w:rsidP="00A57FB9">
      <w:pPr>
        <w:ind w:firstLine="708"/>
        <w:jc w:val="both"/>
      </w:pPr>
      <w:r w:rsidRPr="009002A6">
        <w:t>3) расторжение трудового договора по инициативе работника;</w:t>
      </w:r>
    </w:p>
    <w:p w:rsidR="00A57FB9" w:rsidRPr="009002A6" w:rsidRDefault="00A57FB9" w:rsidP="00A57FB9">
      <w:pPr>
        <w:ind w:firstLine="708"/>
        <w:jc w:val="both"/>
      </w:pPr>
      <w:r w:rsidRPr="009002A6">
        <w:t>4) расторжение трудового договора по инициативе работодателя;</w:t>
      </w:r>
    </w:p>
    <w:p w:rsidR="00A57FB9" w:rsidRPr="009002A6" w:rsidRDefault="00A57FB9" w:rsidP="00A57FB9">
      <w:pPr>
        <w:ind w:firstLine="708"/>
        <w:jc w:val="both"/>
      </w:pPr>
      <w:r w:rsidRPr="009002A6">
        <w:t>5) перевод работника по его просьбе или с его согласия на работу к другому работодателю или переход на выборную работу (должность);</w:t>
      </w:r>
    </w:p>
    <w:p w:rsidR="00A57FB9" w:rsidRPr="009002A6" w:rsidRDefault="00A57FB9" w:rsidP="00A57FB9">
      <w:pPr>
        <w:ind w:firstLine="708"/>
        <w:jc w:val="both"/>
      </w:pPr>
      <w:r w:rsidRPr="009002A6">
        <w:t>6) отказ работника от продолжения работы в связи со сменой собственника имущества Центра, с изменением подведомственности (подчиненности) Центра либо ее реорганизацией;</w:t>
      </w:r>
    </w:p>
    <w:p w:rsidR="00A57FB9" w:rsidRPr="009002A6" w:rsidRDefault="00A57FB9" w:rsidP="00A57FB9">
      <w:pPr>
        <w:ind w:firstLine="708"/>
        <w:jc w:val="both"/>
      </w:pPr>
      <w:r w:rsidRPr="009002A6">
        <w:t>7) отказ работника от продолжения работы в связи с изменением определенных сторонами условий трудового договора;</w:t>
      </w:r>
    </w:p>
    <w:p w:rsidR="00A57FB9" w:rsidRPr="009002A6" w:rsidRDefault="00A57FB9" w:rsidP="00A57FB9">
      <w:pPr>
        <w:ind w:firstLine="708"/>
        <w:jc w:val="both"/>
      </w:pPr>
      <w:r w:rsidRPr="009002A6">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A57FB9" w:rsidRPr="009002A6" w:rsidRDefault="00A57FB9" w:rsidP="00A57FB9">
      <w:pPr>
        <w:ind w:firstLine="708"/>
        <w:jc w:val="both"/>
      </w:pPr>
      <w:r w:rsidRPr="009002A6">
        <w:t>9) отказ работника от перевода на работу в другую местность вместе с работодателем;</w:t>
      </w:r>
    </w:p>
    <w:p w:rsidR="00A57FB9" w:rsidRPr="009002A6" w:rsidRDefault="00A57FB9" w:rsidP="00A57FB9">
      <w:pPr>
        <w:ind w:firstLine="708"/>
        <w:jc w:val="both"/>
      </w:pPr>
      <w:r w:rsidRPr="009002A6">
        <w:t>10) обстоятельства, не зависящие от воли сторон;</w:t>
      </w:r>
    </w:p>
    <w:p w:rsidR="00A57FB9" w:rsidRPr="009002A6" w:rsidRDefault="00A57FB9" w:rsidP="00A57FB9">
      <w:pPr>
        <w:ind w:firstLine="708"/>
        <w:jc w:val="both"/>
      </w:pPr>
      <w:r w:rsidRPr="009002A6">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A57FB9" w:rsidRPr="009002A6" w:rsidRDefault="00A57FB9" w:rsidP="00A57FB9">
      <w:pPr>
        <w:ind w:firstLine="708"/>
        <w:jc w:val="both"/>
      </w:pPr>
      <w:r w:rsidRPr="009002A6">
        <w:t>Трудовой договор может быть прекращен и по другим основаниям, предусмотренным действующим законодательством.</w:t>
      </w:r>
    </w:p>
    <w:p w:rsidR="00A57FB9" w:rsidRPr="009002A6" w:rsidRDefault="00A57FB9" w:rsidP="00A57FB9">
      <w:pPr>
        <w:ind w:firstLine="708"/>
        <w:jc w:val="both"/>
      </w:pPr>
      <w:r w:rsidRPr="009002A6">
        <w:t xml:space="preserve">2.32. Прекращение трудового договора может иметь место только по основаниям, предусмотренным законодательством. В связи с изменениями в организации работы Центра и организации труда в Центре (изменения количества групп, учебного плана; </w:t>
      </w:r>
      <w:proofErr w:type="gramStart"/>
      <w:r w:rsidRPr="009002A6">
        <w:t>режима работы Центра,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 также</w:t>
      </w:r>
      <w:proofErr w:type="gramEnd"/>
      <w:r w:rsidRPr="009002A6">
        <w:t xml:space="preserve"> изменение других существенных условий труда. </w:t>
      </w:r>
    </w:p>
    <w:p w:rsidR="00A57FB9" w:rsidRPr="009002A6" w:rsidRDefault="00A57FB9" w:rsidP="00A57FB9">
      <w:pPr>
        <w:ind w:firstLine="708"/>
        <w:jc w:val="both"/>
      </w:pPr>
      <w:r w:rsidRPr="009002A6">
        <w:t>2.33.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A57FB9" w:rsidRPr="009002A6" w:rsidRDefault="00A57FB9" w:rsidP="00A57FB9">
      <w:pPr>
        <w:ind w:firstLine="708"/>
        <w:jc w:val="both"/>
      </w:pPr>
      <w:r w:rsidRPr="009002A6">
        <w:t>1) повторное в течение одного года грубое нарушение устава Центра;</w:t>
      </w:r>
    </w:p>
    <w:p w:rsidR="00A57FB9" w:rsidRPr="009002A6" w:rsidRDefault="00A57FB9" w:rsidP="00A57FB9">
      <w:pPr>
        <w:ind w:firstLine="708"/>
        <w:jc w:val="both"/>
      </w:pPr>
      <w:proofErr w:type="gramStart"/>
      <w:r w:rsidRPr="009002A6">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A57FB9" w:rsidRPr="009002A6" w:rsidRDefault="00A57FB9" w:rsidP="00A57FB9">
      <w:pPr>
        <w:ind w:firstLine="708"/>
        <w:jc w:val="both"/>
        <w:rPr>
          <w:color w:val="000000"/>
        </w:rPr>
      </w:pPr>
      <w:r w:rsidRPr="009002A6">
        <w:rPr>
          <w:color w:val="000000"/>
        </w:rPr>
        <w:t>2.34.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9002A6">
        <w:rPr>
          <w:color w:val="000000"/>
        </w:rPr>
        <w:t>.(</w:t>
      </w:r>
      <w:proofErr w:type="gramEnd"/>
      <w:r w:rsidRPr="009002A6">
        <w:rPr>
          <w:color w:val="000000"/>
        </w:rPr>
        <w:t>ст.81 п.14 ТК РФ)</w:t>
      </w:r>
    </w:p>
    <w:p w:rsidR="00A57FB9" w:rsidRPr="009002A6" w:rsidRDefault="00A57FB9" w:rsidP="00A57FB9">
      <w:pPr>
        <w:ind w:firstLine="708"/>
        <w:jc w:val="both"/>
        <w:rPr>
          <w:color w:val="000000"/>
        </w:rPr>
      </w:pPr>
      <w:r w:rsidRPr="009002A6">
        <w:rPr>
          <w:color w:val="000000"/>
        </w:rPr>
        <w:t>Не допускается увольнение работника по инициативе работодателя (за исключением случая ликвидации Центра) в период его временной нетрудоспособности и в период пребывания в отпуске.</w:t>
      </w:r>
    </w:p>
    <w:p w:rsidR="00A57FB9" w:rsidRPr="009002A6" w:rsidRDefault="00A57FB9" w:rsidP="00A57FB9">
      <w:pPr>
        <w:ind w:firstLine="708"/>
        <w:jc w:val="both"/>
      </w:pPr>
      <w:r w:rsidRPr="009002A6">
        <w:t xml:space="preserve">2.35. </w:t>
      </w:r>
      <w:proofErr w:type="gramStart"/>
      <w:r w:rsidRPr="009002A6">
        <w:t>При принятии решения о сокращении численности или штата работников Центра,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w:t>
      </w:r>
      <w:proofErr w:type="gramEnd"/>
      <w:r w:rsidRPr="009002A6">
        <w:t xml:space="preserve">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A57FB9" w:rsidRPr="009002A6" w:rsidRDefault="00A57FB9" w:rsidP="00A57FB9">
      <w:pPr>
        <w:ind w:firstLine="708"/>
        <w:jc w:val="both"/>
      </w:pPr>
      <w:r w:rsidRPr="009002A6">
        <w:t>2.36. Прекращение трудового договора оформляется приказом по Центру.</w:t>
      </w:r>
    </w:p>
    <w:p w:rsidR="00A57FB9" w:rsidRPr="009002A6" w:rsidRDefault="00A57FB9" w:rsidP="00A57FB9">
      <w:pPr>
        <w:ind w:firstLine="708"/>
        <w:jc w:val="both"/>
      </w:pPr>
      <w:r w:rsidRPr="009002A6">
        <w:lastRenderedPageBreak/>
        <w:t>С приказом по Центру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57FB9" w:rsidRPr="009002A6" w:rsidRDefault="00A57FB9" w:rsidP="00A57FB9">
      <w:pPr>
        <w:ind w:firstLine="708"/>
        <w:jc w:val="both"/>
      </w:pPr>
      <w:r w:rsidRPr="009002A6">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A57FB9" w:rsidRPr="009002A6" w:rsidRDefault="00A57FB9" w:rsidP="00A57FB9">
      <w:pPr>
        <w:ind w:firstLine="708"/>
        <w:jc w:val="both"/>
      </w:pPr>
      <w:r w:rsidRPr="009002A6">
        <w:t>2.37.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57FB9" w:rsidRPr="009002A6" w:rsidRDefault="00A57FB9" w:rsidP="00A57FB9">
      <w:pPr>
        <w:ind w:firstLine="708"/>
        <w:jc w:val="both"/>
      </w:pPr>
      <w:proofErr w:type="gramStart"/>
      <w:r w:rsidRPr="009002A6">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A57FB9" w:rsidRPr="009002A6" w:rsidRDefault="00A57FB9" w:rsidP="00A57FB9">
      <w:pPr>
        <w:ind w:firstLine="708"/>
        <w:jc w:val="both"/>
      </w:pPr>
      <w:r w:rsidRPr="009002A6">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57FB9" w:rsidRPr="009002A6" w:rsidRDefault="00A57FB9" w:rsidP="00A57FB9">
      <w:pPr>
        <w:ind w:firstLine="708"/>
        <w:jc w:val="both"/>
      </w:pPr>
      <w:r w:rsidRPr="009002A6">
        <w:t>2.38.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A57FB9" w:rsidRPr="009002A6" w:rsidRDefault="00A57FB9" w:rsidP="00A57FB9">
      <w:pPr>
        <w:ind w:firstLine="708"/>
        <w:jc w:val="both"/>
      </w:pPr>
      <w:r w:rsidRPr="009002A6">
        <w:t xml:space="preserve">При равной производительности труда и квалификации предпочтение в оставлении на работе отдается: </w:t>
      </w:r>
    </w:p>
    <w:p w:rsidR="00A57FB9" w:rsidRPr="009002A6" w:rsidRDefault="00A57FB9" w:rsidP="00A57FB9">
      <w:pPr>
        <w:ind w:firstLine="708"/>
        <w:jc w:val="both"/>
      </w:pPr>
      <w:r w:rsidRPr="009002A6">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9002A6">
        <w:t>дств к с</w:t>
      </w:r>
      <w:proofErr w:type="gramEnd"/>
      <w:r w:rsidRPr="009002A6">
        <w:t xml:space="preserve">уществованию); </w:t>
      </w:r>
    </w:p>
    <w:p w:rsidR="00A57FB9" w:rsidRPr="009002A6" w:rsidRDefault="00A57FB9" w:rsidP="00A57FB9">
      <w:pPr>
        <w:ind w:firstLine="708"/>
        <w:jc w:val="both"/>
      </w:pPr>
      <w:r w:rsidRPr="009002A6">
        <w:t xml:space="preserve">лицам, в семье которых нет других работников с самостоятельным заработком; </w:t>
      </w:r>
    </w:p>
    <w:p w:rsidR="00A57FB9" w:rsidRPr="009002A6" w:rsidRDefault="00A57FB9" w:rsidP="00A57FB9">
      <w:pPr>
        <w:ind w:firstLine="708"/>
        <w:jc w:val="both"/>
      </w:pPr>
      <w:r w:rsidRPr="009002A6">
        <w:t xml:space="preserve">работникам, получившим в период работы у данного работодателя трудовое увечье или профессиональное заболевание; </w:t>
      </w:r>
    </w:p>
    <w:p w:rsidR="00A57FB9" w:rsidRPr="009002A6" w:rsidRDefault="00A57FB9" w:rsidP="00A57FB9">
      <w:pPr>
        <w:ind w:firstLine="708"/>
        <w:jc w:val="both"/>
      </w:pPr>
      <w:r w:rsidRPr="009002A6">
        <w:t>работникам, повышающим свою квалификацию по направлению работодателя без отрыва от работы.</w:t>
      </w:r>
    </w:p>
    <w:p w:rsidR="00A57FB9" w:rsidRPr="009002A6" w:rsidRDefault="00A57FB9" w:rsidP="00A57FB9">
      <w:pPr>
        <w:ind w:firstLine="708"/>
        <w:jc w:val="both"/>
      </w:pPr>
      <w:r w:rsidRPr="009002A6">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A57FB9" w:rsidRPr="009002A6" w:rsidRDefault="00A57FB9" w:rsidP="00A57FB9">
      <w:pPr>
        <w:ind w:firstLine="708"/>
        <w:jc w:val="both"/>
      </w:pPr>
      <w:r w:rsidRPr="009002A6">
        <w:t>При проведении мероприятий по сокращению численности или штата работников Центра работодатель обязан предложить работнику другую имеющуюся работу (вакантную должность).</w:t>
      </w:r>
    </w:p>
    <w:p w:rsidR="00A57FB9" w:rsidRPr="009002A6" w:rsidRDefault="00A57FB9" w:rsidP="00A57FB9">
      <w:pPr>
        <w:ind w:firstLine="708"/>
        <w:jc w:val="both"/>
      </w:pPr>
      <w:r w:rsidRPr="009002A6">
        <w:t>О предстоящем увольнении в связи с ликвидацией Центра, сокращением численности или штата работников Центра работники предупреждаются работодателем персонально и под роспись не менее чем за два месяца до увольнения.</w:t>
      </w:r>
    </w:p>
    <w:p w:rsidR="00A57FB9" w:rsidRPr="009002A6" w:rsidRDefault="00A57FB9" w:rsidP="00A57FB9">
      <w:pPr>
        <w:ind w:firstLine="708"/>
        <w:jc w:val="both"/>
      </w:pPr>
      <w:r w:rsidRPr="009002A6">
        <w:lastRenderedPageBreak/>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A57FB9" w:rsidRPr="009002A6" w:rsidRDefault="00A57FB9" w:rsidP="00A57FB9">
      <w:pPr>
        <w:ind w:firstLine="708"/>
        <w:jc w:val="both"/>
      </w:pPr>
      <w:r w:rsidRPr="009002A6">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A57FB9" w:rsidRPr="009002A6" w:rsidRDefault="00A57FB9" w:rsidP="00A57FB9">
      <w:pPr>
        <w:ind w:firstLine="708"/>
        <w:jc w:val="both"/>
      </w:pPr>
      <w:r w:rsidRPr="009002A6">
        <w:t>2.39. Работники имеют право расторгнуть трудовой договор, заклю</w:t>
      </w:r>
      <w:r w:rsidRPr="009002A6">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Центра обязана выдать ему трудовую книжку и произвести с ним расчет.</w:t>
      </w:r>
    </w:p>
    <w:p w:rsidR="00A57FB9" w:rsidRPr="009002A6" w:rsidRDefault="00A57FB9" w:rsidP="00A57FB9">
      <w:pPr>
        <w:ind w:firstLine="708"/>
        <w:jc w:val="both"/>
      </w:pPr>
      <w:r w:rsidRPr="009002A6">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9002A6">
        <w:t>препятствующих</w:t>
      </w:r>
      <w:proofErr w:type="gramEnd"/>
      <w:r w:rsidRPr="009002A6">
        <w:t xml:space="preserve"> выполнению работы по договору, нарушения администрацией законодательства о труде и по другим уважительным причинам.</w:t>
      </w:r>
    </w:p>
    <w:p w:rsidR="00A57FB9" w:rsidRPr="009002A6" w:rsidRDefault="00A57FB9" w:rsidP="00A57FB9">
      <w:pPr>
        <w:ind w:firstLine="708"/>
        <w:jc w:val="both"/>
      </w:pPr>
      <w:r w:rsidRPr="009002A6">
        <w:t>2.40. Директор Центра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A57FB9" w:rsidRPr="009002A6" w:rsidRDefault="00A57FB9" w:rsidP="00A57FB9">
      <w:pPr>
        <w:pStyle w:val="afa"/>
        <w:tabs>
          <w:tab w:val="left" w:pos="540"/>
        </w:tabs>
        <w:ind w:left="0"/>
        <w:rPr>
          <w:i/>
          <w:u w:val="single"/>
        </w:rPr>
      </w:pPr>
    </w:p>
    <w:p w:rsidR="00A57FB9" w:rsidRPr="009002A6" w:rsidRDefault="00A57FB9" w:rsidP="00A57FB9">
      <w:pPr>
        <w:pStyle w:val="afa"/>
        <w:tabs>
          <w:tab w:val="left" w:pos="540"/>
        </w:tabs>
        <w:ind w:left="0"/>
        <w:jc w:val="both"/>
        <w:rPr>
          <w:i/>
          <w:u w:val="single"/>
        </w:rPr>
      </w:pPr>
      <w:r w:rsidRPr="009002A6">
        <w:rPr>
          <w:i/>
          <w:u w:val="single"/>
        </w:rPr>
        <w:t>2.2.Отказ в приеме на работу.</w:t>
      </w:r>
    </w:p>
    <w:p w:rsidR="00A57FB9" w:rsidRPr="009002A6" w:rsidRDefault="00A57FB9" w:rsidP="00A57FB9">
      <w:pPr>
        <w:pStyle w:val="afa"/>
        <w:tabs>
          <w:tab w:val="left" w:pos="540"/>
          <w:tab w:val="left" w:pos="709"/>
        </w:tabs>
        <w:ind w:left="0"/>
        <w:jc w:val="both"/>
      </w:pPr>
      <w:r w:rsidRPr="009002A6">
        <w:t>2.2.1. Подбор и расстановка кадров относится к компетенции администрации Организации, поэтому отказ администрации в заключени</w:t>
      </w:r>
      <w:proofErr w:type="gramStart"/>
      <w:r w:rsidRPr="009002A6">
        <w:t>и</w:t>
      </w:r>
      <w:proofErr w:type="gramEnd"/>
      <w:r w:rsidRPr="009002A6">
        <w:t xml:space="preserve"> трудового договора не может быть оспорен за исключением случаев, предусмотренных законом (ст.64 ТК РФ).</w:t>
      </w:r>
    </w:p>
    <w:p w:rsidR="00A57FB9" w:rsidRPr="009002A6" w:rsidRDefault="00A57FB9" w:rsidP="00A57FB9">
      <w:pPr>
        <w:pStyle w:val="afa"/>
        <w:tabs>
          <w:tab w:val="left" w:pos="540"/>
          <w:tab w:val="left" w:pos="567"/>
        </w:tabs>
        <w:ind w:left="0"/>
        <w:jc w:val="both"/>
      </w:pPr>
      <w:r w:rsidRPr="009002A6">
        <w:t>2.2.2. По требованию лица, которому отказано в заключени</w:t>
      </w:r>
      <w:proofErr w:type="gramStart"/>
      <w:r w:rsidRPr="009002A6">
        <w:t>и</w:t>
      </w:r>
      <w:proofErr w:type="gramEnd"/>
      <w:r w:rsidRPr="009002A6">
        <w:t xml:space="preserve"> трудового договора, работодатель обязан сообщить причину отказа в письменной форме. Отказ в заключени</w:t>
      </w:r>
      <w:proofErr w:type="gramStart"/>
      <w:r w:rsidRPr="009002A6">
        <w:t>и</w:t>
      </w:r>
      <w:proofErr w:type="gramEnd"/>
      <w:r w:rsidRPr="009002A6">
        <w:t xml:space="preserve"> трудового договора может быть обжалован в судебном порядке.</w:t>
      </w:r>
    </w:p>
    <w:p w:rsidR="00A57FB9" w:rsidRPr="009002A6" w:rsidRDefault="00A57FB9" w:rsidP="00A57FB9">
      <w:pPr>
        <w:pStyle w:val="afa"/>
        <w:tabs>
          <w:tab w:val="left" w:pos="540"/>
        </w:tabs>
        <w:ind w:left="0"/>
        <w:jc w:val="both"/>
        <w:rPr>
          <w:i/>
          <w:u w:val="single"/>
        </w:rPr>
      </w:pPr>
      <w:r w:rsidRPr="009002A6">
        <w:rPr>
          <w:i/>
          <w:u w:val="single"/>
        </w:rPr>
        <w:t>2.3.Перевод на другую работу.</w:t>
      </w:r>
    </w:p>
    <w:p w:rsidR="00A57FB9" w:rsidRPr="009002A6" w:rsidRDefault="00A57FB9" w:rsidP="005B7A3F">
      <w:pPr>
        <w:pStyle w:val="afa"/>
        <w:numPr>
          <w:ilvl w:val="2"/>
          <w:numId w:val="11"/>
        </w:numPr>
        <w:tabs>
          <w:tab w:val="clear" w:pos="720"/>
          <w:tab w:val="left" w:pos="540"/>
          <w:tab w:val="left" w:pos="567"/>
        </w:tabs>
        <w:suppressAutoHyphens/>
        <w:spacing w:after="0"/>
        <w:ind w:left="0" w:firstLine="0"/>
        <w:jc w:val="both"/>
      </w:pPr>
      <w:r w:rsidRPr="009002A6">
        <w:t xml:space="preserve">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A57FB9" w:rsidRPr="009002A6" w:rsidRDefault="00A57FB9" w:rsidP="005B7A3F">
      <w:pPr>
        <w:pStyle w:val="afa"/>
        <w:numPr>
          <w:ilvl w:val="2"/>
          <w:numId w:val="11"/>
        </w:numPr>
        <w:tabs>
          <w:tab w:val="clear" w:pos="720"/>
          <w:tab w:val="num" w:pos="426"/>
          <w:tab w:val="left" w:pos="540"/>
        </w:tabs>
        <w:suppressAutoHyphens/>
        <w:spacing w:after="0"/>
        <w:ind w:left="0" w:firstLine="0"/>
        <w:jc w:val="both"/>
      </w:pPr>
      <w:r w:rsidRPr="009002A6">
        <w:t xml:space="preserve"> Перевод на другую работу без согласия работника возможен лишь в случаях, предусмотренных ст. 74 ТК РФ.</w:t>
      </w:r>
    </w:p>
    <w:p w:rsidR="00A57FB9" w:rsidRPr="009002A6" w:rsidRDefault="00A57FB9" w:rsidP="005B7A3F">
      <w:pPr>
        <w:pStyle w:val="afa"/>
        <w:numPr>
          <w:ilvl w:val="2"/>
          <w:numId w:val="11"/>
        </w:numPr>
        <w:tabs>
          <w:tab w:val="clear" w:pos="720"/>
          <w:tab w:val="num" w:pos="284"/>
          <w:tab w:val="left" w:pos="426"/>
          <w:tab w:val="left" w:pos="540"/>
        </w:tabs>
        <w:suppressAutoHyphens/>
        <w:spacing w:after="0"/>
        <w:ind w:left="0" w:firstLine="0"/>
        <w:jc w:val="both"/>
      </w:pPr>
      <w:r w:rsidRPr="009002A6">
        <w:t xml:space="preserve"> Об изменении существенных условий труда (изменение количества групп, контингента обучающихся,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72 ТК РФ).</w:t>
      </w:r>
    </w:p>
    <w:p w:rsidR="00A57FB9" w:rsidRPr="009002A6" w:rsidRDefault="00A57FB9" w:rsidP="00A57FB9">
      <w:pPr>
        <w:pStyle w:val="afa"/>
        <w:tabs>
          <w:tab w:val="left" w:pos="540"/>
        </w:tabs>
        <w:ind w:left="0"/>
        <w:jc w:val="both"/>
      </w:pPr>
    </w:p>
    <w:p w:rsidR="00A57FB9" w:rsidRPr="009002A6" w:rsidRDefault="00A57FB9" w:rsidP="005B7A3F">
      <w:pPr>
        <w:pStyle w:val="afa"/>
        <w:numPr>
          <w:ilvl w:val="1"/>
          <w:numId w:val="11"/>
        </w:numPr>
        <w:tabs>
          <w:tab w:val="left" w:pos="540"/>
          <w:tab w:val="left" w:pos="1620"/>
        </w:tabs>
        <w:suppressAutoHyphens/>
        <w:spacing w:after="0"/>
        <w:jc w:val="both"/>
        <w:rPr>
          <w:i/>
          <w:u w:val="single"/>
        </w:rPr>
      </w:pPr>
      <w:r w:rsidRPr="009002A6">
        <w:rPr>
          <w:i/>
          <w:u w:val="single"/>
        </w:rPr>
        <w:t>Прекращение трудового договора.</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Прекращение и расторжение трудового договора может иметь место только по основаниям, предусмотренным действующим законодательством.</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2-недельный срок исчисляется со дня, следующего за днем регистрации заявления.</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При расторжении трудового договора по уважительным причинам (выход на пенсию, выход на инвалидность и другие случаи) администрация может расторгнуть трудовой договор в срок, о котором просит работник.</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w:t>
      </w:r>
      <w:r w:rsidRPr="009002A6">
        <w:lastRenderedPageBreak/>
        <w:t>не приглашен в письменной форме другой работник, которому в соответствии с законодательством не может быть отказано в заключени</w:t>
      </w:r>
      <w:proofErr w:type="gramStart"/>
      <w:r w:rsidRPr="009002A6">
        <w:t>и</w:t>
      </w:r>
      <w:proofErr w:type="gramEnd"/>
      <w:r w:rsidRPr="009002A6">
        <w:t xml:space="preserve"> трудового договора.</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По истечении срока предупреждения об увольнении работник имеет право прекратить работу.</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Если по истечении срока предупреждения об увольнении трудовой договор не </w:t>
      </w:r>
      <w:proofErr w:type="gramStart"/>
      <w:r w:rsidRPr="009002A6">
        <w:t>был</w:t>
      </w:r>
      <w:proofErr w:type="gramEnd"/>
      <w:r w:rsidRPr="009002A6">
        <w:t xml:space="preserve"> расторгнут, и работник не настаивает на увольнении, то действие трудового договора продолжается.</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По соглашению между работником и администрацией трудовой </w:t>
      </w:r>
      <w:proofErr w:type="gramStart"/>
      <w:r w:rsidRPr="009002A6">
        <w:t>договор</w:t>
      </w:r>
      <w:proofErr w:type="gramEnd"/>
      <w:r w:rsidRPr="009002A6">
        <w:t xml:space="preserve"> может быть расторгнут и до истечения срока предупреждения об увольнении.</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57FB9" w:rsidRPr="009002A6" w:rsidRDefault="00A57FB9" w:rsidP="005B7A3F">
      <w:pPr>
        <w:pStyle w:val="afa"/>
        <w:numPr>
          <w:ilvl w:val="2"/>
          <w:numId w:val="11"/>
        </w:numPr>
        <w:tabs>
          <w:tab w:val="clear" w:pos="720"/>
          <w:tab w:val="num" w:pos="284"/>
          <w:tab w:val="left" w:pos="540"/>
          <w:tab w:val="left" w:pos="709"/>
        </w:tabs>
        <w:suppressAutoHyphens/>
        <w:spacing w:after="0"/>
        <w:ind w:left="0" w:firstLine="0"/>
        <w:jc w:val="both"/>
      </w:pPr>
      <w:r w:rsidRPr="009002A6">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A57FB9" w:rsidRPr="009002A6" w:rsidRDefault="00A57FB9" w:rsidP="005B7A3F">
      <w:pPr>
        <w:pStyle w:val="afa"/>
        <w:numPr>
          <w:ilvl w:val="2"/>
          <w:numId w:val="11"/>
        </w:numPr>
        <w:tabs>
          <w:tab w:val="clear" w:pos="720"/>
          <w:tab w:val="num" w:pos="284"/>
          <w:tab w:val="left" w:pos="540"/>
          <w:tab w:val="left" w:pos="709"/>
          <w:tab w:val="left" w:pos="851"/>
        </w:tabs>
        <w:suppressAutoHyphens/>
        <w:spacing w:after="0"/>
        <w:ind w:left="0" w:firstLine="0"/>
        <w:jc w:val="both"/>
      </w:pPr>
      <w:r w:rsidRPr="009002A6">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57FB9" w:rsidRPr="009002A6" w:rsidRDefault="00A57FB9" w:rsidP="005B7A3F">
      <w:pPr>
        <w:pStyle w:val="afa"/>
        <w:numPr>
          <w:ilvl w:val="0"/>
          <w:numId w:val="15"/>
        </w:numPr>
        <w:tabs>
          <w:tab w:val="left" w:pos="540"/>
          <w:tab w:val="left" w:pos="1620"/>
        </w:tabs>
        <w:suppressAutoHyphens/>
        <w:spacing w:after="0"/>
        <w:jc w:val="both"/>
      </w:pPr>
      <w:r w:rsidRPr="009002A6">
        <w:t>повторное в течение года грубое нарушение Устава учреждения;</w:t>
      </w:r>
    </w:p>
    <w:p w:rsidR="00A57FB9" w:rsidRPr="009002A6" w:rsidRDefault="00A57FB9" w:rsidP="005B7A3F">
      <w:pPr>
        <w:pStyle w:val="afa"/>
        <w:numPr>
          <w:ilvl w:val="0"/>
          <w:numId w:val="15"/>
        </w:numPr>
        <w:tabs>
          <w:tab w:val="left" w:pos="540"/>
          <w:tab w:val="left" w:pos="1620"/>
        </w:tabs>
        <w:suppressAutoHyphens/>
        <w:spacing w:after="0"/>
        <w:jc w:val="both"/>
      </w:pPr>
      <w:proofErr w:type="gramStart"/>
      <w:r w:rsidRPr="009002A6">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A57FB9" w:rsidRPr="009002A6" w:rsidRDefault="00A57FB9" w:rsidP="005B7A3F">
      <w:pPr>
        <w:pStyle w:val="afa"/>
        <w:numPr>
          <w:ilvl w:val="0"/>
          <w:numId w:val="15"/>
        </w:numPr>
        <w:tabs>
          <w:tab w:val="left" w:pos="540"/>
          <w:tab w:val="left" w:pos="1620"/>
        </w:tabs>
        <w:suppressAutoHyphens/>
        <w:spacing w:after="0"/>
        <w:jc w:val="both"/>
      </w:pPr>
      <w:r w:rsidRPr="009002A6">
        <w:t>появление на работе в состоянии алкогольного, наркотического или токсического опьянения.</w:t>
      </w:r>
    </w:p>
    <w:p w:rsidR="00A57FB9" w:rsidRPr="009002A6" w:rsidRDefault="00A57FB9" w:rsidP="00A57FB9">
      <w:pPr>
        <w:pStyle w:val="afa"/>
        <w:tabs>
          <w:tab w:val="left" w:pos="540"/>
        </w:tabs>
        <w:ind w:left="0"/>
        <w:jc w:val="both"/>
      </w:pPr>
      <w:r w:rsidRPr="009002A6">
        <w:t>Увольнение по настоящим основаниям может осуществляться без согласия профсоюзного комитета.</w:t>
      </w:r>
    </w:p>
    <w:p w:rsidR="00A57FB9" w:rsidRPr="009002A6" w:rsidRDefault="00A57FB9" w:rsidP="005B7A3F">
      <w:pPr>
        <w:pStyle w:val="afa"/>
        <w:numPr>
          <w:ilvl w:val="2"/>
          <w:numId w:val="11"/>
        </w:numPr>
        <w:tabs>
          <w:tab w:val="clear" w:pos="720"/>
          <w:tab w:val="num" w:pos="426"/>
          <w:tab w:val="left" w:pos="540"/>
          <w:tab w:val="left" w:pos="993"/>
        </w:tabs>
        <w:suppressAutoHyphens/>
        <w:spacing w:after="0"/>
        <w:ind w:left="0" w:firstLine="0"/>
        <w:jc w:val="both"/>
      </w:pPr>
      <w:r w:rsidRPr="009002A6">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ТК РФ, Закона РФ №273-ФЗ «Об образовании в Российской Федерации». Днем увольнения считается последний день работы. </w:t>
      </w:r>
    </w:p>
    <w:p w:rsidR="00A57FB9" w:rsidRPr="009002A6" w:rsidRDefault="00A57FB9" w:rsidP="005B7A3F">
      <w:pPr>
        <w:pStyle w:val="afa"/>
        <w:numPr>
          <w:ilvl w:val="2"/>
          <w:numId w:val="11"/>
        </w:numPr>
        <w:tabs>
          <w:tab w:val="clear" w:pos="720"/>
          <w:tab w:val="num" w:pos="426"/>
          <w:tab w:val="left" w:pos="540"/>
          <w:tab w:val="left" w:pos="1134"/>
        </w:tabs>
        <w:suppressAutoHyphens/>
        <w:spacing w:after="0"/>
        <w:ind w:left="0" w:firstLine="0"/>
        <w:jc w:val="both"/>
      </w:pPr>
      <w:r w:rsidRPr="009002A6">
        <w:t>При получении трудовой книжки в связи с увольнением работник расписывается в книге учета движения трудовых книжек и вкладышей к ним.</w:t>
      </w:r>
    </w:p>
    <w:p w:rsidR="00A57FB9" w:rsidRPr="009002A6" w:rsidRDefault="00A57FB9" w:rsidP="00A57FB9">
      <w:pPr>
        <w:pStyle w:val="afa"/>
        <w:tabs>
          <w:tab w:val="left" w:pos="540"/>
        </w:tabs>
        <w:jc w:val="both"/>
      </w:pPr>
    </w:p>
    <w:p w:rsidR="00A57FB9" w:rsidRPr="009002A6" w:rsidRDefault="00A57FB9" w:rsidP="005B7A3F">
      <w:pPr>
        <w:pStyle w:val="afa"/>
        <w:numPr>
          <w:ilvl w:val="0"/>
          <w:numId w:val="11"/>
        </w:numPr>
        <w:tabs>
          <w:tab w:val="left" w:pos="540"/>
          <w:tab w:val="left" w:pos="1620"/>
        </w:tabs>
        <w:suppressAutoHyphens/>
        <w:spacing w:after="0"/>
        <w:jc w:val="center"/>
        <w:rPr>
          <w:b/>
          <w:u w:val="single"/>
        </w:rPr>
      </w:pPr>
      <w:r w:rsidRPr="009002A6">
        <w:rPr>
          <w:b/>
          <w:u w:val="single"/>
        </w:rPr>
        <w:t xml:space="preserve">Режим деятельности учреждения, </w:t>
      </w:r>
    </w:p>
    <w:p w:rsidR="00A57FB9" w:rsidRPr="009002A6" w:rsidRDefault="00A57FB9" w:rsidP="00A57FB9">
      <w:pPr>
        <w:pStyle w:val="afa"/>
        <w:tabs>
          <w:tab w:val="left" w:pos="540"/>
        </w:tabs>
        <w:ind w:left="0"/>
        <w:jc w:val="center"/>
        <w:rPr>
          <w:b/>
          <w:u w:val="single"/>
        </w:rPr>
      </w:pPr>
      <w:r w:rsidRPr="009002A6">
        <w:rPr>
          <w:b/>
          <w:u w:val="single"/>
        </w:rPr>
        <w:t>рабочее время и его использование</w:t>
      </w:r>
    </w:p>
    <w:p w:rsidR="00A57FB9" w:rsidRPr="009002A6" w:rsidRDefault="00A57FB9" w:rsidP="00A57FB9">
      <w:pPr>
        <w:tabs>
          <w:tab w:val="left" w:pos="6865"/>
        </w:tabs>
        <w:ind w:right="113"/>
        <w:jc w:val="both"/>
      </w:pPr>
      <w:r w:rsidRPr="009002A6">
        <w:t xml:space="preserve">3.1. Продолжительность рабочего времени и времени </w:t>
      </w:r>
      <w:proofErr w:type="gramStart"/>
      <w:r w:rsidRPr="009002A6">
        <w:t>отдыха</w:t>
      </w:r>
      <w:proofErr w:type="gramEnd"/>
      <w:r w:rsidRPr="009002A6">
        <w:t xml:space="preserve"> педагогических и других работников образовательных учреждений определяется законодательством Российской Федерации в зависимости от наименования должности, условий труда и других факторов.</w:t>
      </w:r>
    </w:p>
    <w:p w:rsidR="00A57FB9" w:rsidRPr="009002A6" w:rsidRDefault="00A57FB9" w:rsidP="00A57FB9">
      <w:pPr>
        <w:tabs>
          <w:tab w:val="left" w:pos="6865"/>
        </w:tabs>
        <w:ind w:right="113"/>
        <w:jc w:val="both"/>
      </w:pPr>
      <w:proofErr w:type="gramStart"/>
      <w:r w:rsidRPr="009002A6">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постановлением Правительства Российской Федерации от 3 апреля 2003 года № 191,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 учреждений».</w:t>
      </w:r>
      <w:proofErr w:type="gramEnd"/>
    </w:p>
    <w:p w:rsidR="00A57FB9" w:rsidRPr="009002A6" w:rsidRDefault="00A57FB9" w:rsidP="00A57FB9">
      <w:pPr>
        <w:tabs>
          <w:tab w:val="left" w:pos="6865"/>
        </w:tabs>
        <w:ind w:right="113"/>
        <w:jc w:val="both"/>
      </w:pPr>
      <w:r w:rsidRPr="009002A6">
        <w:lastRenderedPageBreak/>
        <w:t>3.1.1.Режим рабочего времени педагогов дополнительного образования при выполнении должностных обязанностей состоит из двух частей:</w:t>
      </w:r>
    </w:p>
    <w:p w:rsidR="00A57FB9" w:rsidRPr="009002A6" w:rsidRDefault="00A57FB9" w:rsidP="005B7A3F">
      <w:pPr>
        <w:widowControl w:val="0"/>
        <w:numPr>
          <w:ilvl w:val="0"/>
          <w:numId w:val="23"/>
        </w:numPr>
        <w:tabs>
          <w:tab w:val="left" w:pos="709"/>
        </w:tabs>
        <w:suppressAutoHyphens/>
        <w:autoSpaceDE w:val="0"/>
        <w:jc w:val="both"/>
      </w:pPr>
      <w:r w:rsidRPr="009002A6">
        <w:t>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57FB9" w:rsidRPr="009002A6" w:rsidRDefault="00A57FB9" w:rsidP="005B7A3F">
      <w:pPr>
        <w:widowControl w:val="0"/>
        <w:numPr>
          <w:ilvl w:val="0"/>
          <w:numId w:val="23"/>
        </w:numPr>
        <w:tabs>
          <w:tab w:val="left" w:pos="709"/>
        </w:tabs>
        <w:suppressAutoHyphens/>
        <w:autoSpaceDE w:val="0"/>
        <w:jc w:val="both"/>
      </w:pPr>
      <w:r w:rsidRPr="009002A6">
        <w:t>не нормируемая часть, которая не конкретизирована по количеству часов,  регулируется Правилами внутреннего трудового распорядка (Приложение № 2), графиками и планами работ педагогического работника.</w:t>
      </w:r>
    </w:p>
    <w:p w:rsidR="00A57FB9" w:rsidRPr="009002A6" w:rsidRDefault="00A57FB9" w:rsidP="00A57FB9">
      <w:pPr>
        <w:ind w:left="113" w:right="113"/>
        <w:jc w:val="both"/>
      </w:pPr>
      <w:r w:rsidRPr="009002A6">
        <w:t>3.1.2.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A57FB9" w:rsidRPr="009002A6" w:rsidRDefault="00A57FB9" w:rsidP="00A57FB9">
      <w:pPr>
        <w:tabs>
          <w:tab w:val="left" w:pos="6865"/>
        </w:tabs>
        <w:ind w:left="113" w:right="113"/>
        <w:jc w:val="both"/>
      </w:pPr>
      <w:r w:rsidRPr="009002A6">
        <w:t>3.1.3. В соответствии с законодательством для педагогических  работников Центра устанавливается сокращенная продолжительность рабочего времени - не более 36 часов в</w:t>
      </w:r>
      <w:r w:rsidRPr="009002A6">
        <w:rPr>
          <w:spacing w:val="-4"/>
        </w:rPr>
        <w:t xml:space="preserve"> </w:t>
      </w:r>
      <w:r w:rsidRPr="009002A6">
        <w:t>неделю.</w:t>
      </w:r>
    </w:p>
    <w:p w:rsidR="00A57FB9" w:rsidRPr="009002A6" w:rsidRDefault="00A57FB9" w:rsidP="00A57FB9">
      <w:pPr>
        <w:jc w:val="both"/>
        <w:rPr>
          <w:spacing w:val="-3"/>
        </w:rPr>
      </w:pPr>
      <w:r w:rsidRPr="009002A6">
        <w:rPr>
          <w:spacing w:val="-4"/>
        </w:rPr>
        <w:t xml:space="preserve">    Для руководящих работников, работников из числа </w:t>
      </w:r>
      <w:r w:rsidRPr="009002A6">
        <w:rPr>
          <w:spacing w:val="-5"/>
        </w:rPr>
        <w:t xml:space="preserve">административно-хозяйственного, учебно-вспомогательного </w:t>
      </w:r>
      <w:r w:rsidRPr="009002A6">
        <w:t xml:space="preserve">и </w:t>
      </w:r>
      <w:r w:rsidRPr="009002A6">
        <w:rPr>
          <w:spacing w:val="-3"/>
        </w:rPr>
        <w:t>обслуживающего персонала учреждения устанавливается продолжительность рабочего времени 40 часов в неделю.</w:t>
      </w:r>
    </w:p>
    <w:p w:rsidR="00A57FB9" w:rsidRPr="009002A6" w:rsidRDefault="00A57FB9" w:rsidP="00A57FB9">
      <w:pPr>
        <w:jc w:val="both"/>
      </w:pPr>
      <w:r w:rsidRPr="009002A6">
        <w:t xml:space="preserve">    Для работников, являющихся инвалидами </w:t>
      </w:r>
      <w:r w:rsidRPr="009002A6">
        <w:rPr>
          <w:lang w:val="en-US"/>
        </w:rPr>
        <w:t>I</w:t>
      </w:r>
      <w:r w:rsidRPr="009002A6">
        <w:t xml:space="preserve"> или </w:t>
      </w:r>
      <w:r w:rsidRPr="009002A6">
        <w:rPr>
          <w:lang w:val="en-US"/>
        </w:rPr>
        <w:t>II</w:t>
      </w:r>
      <w:r w:rsidRPr="009002A6">
        <w:t xml:space="preserve"> группы продолжительность рабочего времени устанавливается не более 35 часов в неделю с сохранением полной оплаты труда.</w:t>
      </w:r>
    </w:p>
    <w:p w:rsidR="00A57FB9" w:rsidRPr="009002A6" w:rsidRDefault="00A57FB9" w:rsidP="00A57FB9">
      <w:pPr>
        <w:jc w:val="both"/>
      </w:pPr>
      <w:r w:rsidRPr="009002A6">
        <w:t xml:space="preserve">      Режим рабочего времени и времени </w:t>
      </w:r>
      <w:proofErr w:type="gramStart"/>
      <w:r w:rsidRPr="009002A6">
        <w:t>отдыха</w:t>
      </w:r>
      <w:proofErr w:type="gramEnd"/>
      <w:r w:rsidRPr="009002A6">
        <w:t xml:space="preserve">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A57FB9" w:rsidRPr="009002A6" w:rsidRDefault="00A57FB9" w:rsidP="00A57FB9">
      <w:pPr>
        <w:jc w:val="both"/>
      </w:pPr>
      <w:r w:rsidRPr="009002A6">
        <w:t xml:space="preserve">3.1.4.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образовательного учреждения </w:t>
      </w:r>
      <w:r w:rsidRPr="009002A6">
        <w:rPr>
          <w:i/>
        </w:rPr>
        <w:t>до окончания учебного года</w:t>
      </w:r>
      <w:r w:rsidRPr="009002A6">
        <w:t xml:space="preserve"> и ухода работников в ежегодный оплачиваемый отпуск.</w:t>
      </w:r>
    </w:p>
    <w:p w:rsidR="00A57FB9" w:rsidRPr="009002A6" w:rsidRDefault="00A57FB9" w:rsidP="00A57FB9">
      <w:pPr>
        <w:jc w:val="both"/>
      </w:pPr>
      <w:r w:rsidRPr="009002A6">
        <w:t>3.2.  В ЦВР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57FB9" w:rsidRPr="009002A6" w:rsidRDefault="00A57FB9" w:rsidP="00A57FB9">
      <w:pPr>
        <w:jc w:val="both"/>
      </w:pPr>
      <w:r w:rsidRPr="009002A6">
        <w:t xml:space="preserve"> 3.2.1. Время каникул, не совпадающее с очередным отпуском, является рабочим временем для работников Центра.</w:t>
      </w:r>
    </w:p>
    <w:p w:rsidR="00A57FB9" w:rsidRDefault="00A57FB9" w:rsidP="00A57FB9">
      <w:pPr>
        <w:jc w:val="both"/>
      </w:pPr>
      <w:r w:rsidRPr="009002A6">
        <w:t xml:space="preserve">   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A57FB9" w:rsidRPr="009002A6" w:rsidRDefault="00A57FB9" w:rsidP="00A57FB9">
      <w:pPr>
        <w:ind w:firstLine="708"/>
        <w:jc w:val="both"/>
      </w:pPr>
      <w:r w:rsidRPr="009002A6">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A57FB9" w:rsidRPr="009002A6" w:rsidRDefault="00A57FB9" w:rsidP="00A57FB9">
      <w:pPr>
        <w:jc w:val="both"/>
      </w:pPr>
      <w:r w:rsidRPr="009002A6">
        <w:t>3.3. Педагогические работники Центра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A57FB9" w:rsidRPr="009002A6" w:rsidRDefault="00A57FB9" w:rsidP="00A57FB9">
      <w:pPr>
        <w:jc w:val="both"/>
      </w:pPr>
      <w:r w:rsidRPr="009002A6">
        <w:t xml:space="preserve">         Другим работникам Центра ежегодно предоставляется не менее 28 оплачиваемых календарных дней отпуска.</w:t>
      </w:r>
    </w:p>
    <w:p w:rsidR="00A57FB9" w:rsidRPr="009002A6" w:rsidRDefault="00A57FB9" w:rsidP="00A57FB9">
      <w:pPr>
        <w:jc w:val="both"/>
      </w:pPr>
      <w:r w:rsidRPr="009002A6">
        <w:t>Инвалидам предоставляется ежегодный отпуск не менее 30 календарных дней.</w:t>
      </w:r>
    </w:p>
    <w:p w:rsidR="00A57FB9" w:rsidRPr="009002A6" w:rsidRDefault="00A57FB9" w:rsidP="00A57FB9">
      <w:pPr>
        <w:jc w:val="both"/>
      </w:pPr>
      <w:r w:rsidRPr="009002A6">
        <w:t>3.3.1.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Центра. График отпусков обязателен как для работодателя, так и для работника.</w:t>
      </w:r>
    </w:p>
    <w:p w:rsidR="00A57FB9" w:rsidRPr="009002A6" w:rsidRDefault="00A57FB9" w:rsidP="00A57FB9">
      <w:pPr>
        <w:jc w:val="both"/>
      </w:pPr>
      <w:r w:rsidRPr="009002A6">
        <w:lastRenderedPageBreak/>
        <w:t xml:space="preserve">      О времени начала отпуска работник должен быть извещен под роспись не позднее, чем за две недели до его начала.</w:t>
      </w:r>
    </w:p>
    <w:p w:rsidR="00A57FB9" w:rsidRPr="009002A6" w:rsidRDefault="00A57FB9" w:rsidP="00A57FB9">
      <w:pPr>
        <w:jc w:val="both"/>
      </w:pPr>
      <w:r w:rsidRPr="009002A6">
        <w:t xml:space="preserve">    При наличии у работника путевки на санаторно-курортное лечение по медицинским показаниям отпуск предоставляется вне графика.</w:t>
      </w:r>
    </w:p>
    <w:p w:rsidR="00A57FB9" w:rsidRPr="009002A6" w:rsidRDefault="00A57FB9" w:rsidP="00A57FB9">
      <w:pPr>
        <w:jc w:val="both"/>
      </w:pPr>
      <w:r w:rsidRPr="009002A6">
        <w:t xml:space="preserve">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7FB9" w:rsidRPr="009002A6" w:rsidRDefault="00A57FB9" w:rsidP="00A57FB9">
      <w:pPr>
        <w:jc w:val="both"/>
      </w:pPr>
      <w:r w:rsidRPr="009002A6">
        <w:t xml:space="preserve">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57FB9" w:rsidRPr="009002A6" w:rsidRDefault="00A57FB9" w:rsidP="00A57FB9">
      <w:pPr>
        <w:jc w:val="both"/>
      </w:pPr>
      <w:r w:rsidRPr="009002A6">
        <w:t>3.3.2.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A57FB9" w:rsidRPr="009002A6" w:rsidRDefault="00A57FB9" w:rsidP="00A57FB9">
      <w:pPr>
        <w:jc w:val="both"/>
      </w:pPr>
      <w:r w:rsidRPr="009002A6">
        <w:t xml:space="preserve">   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Центра.</w:t>
      </w:r>
    </w:p>
    <w:p w:rsidR="00A57FB9" w:rsidRPr="009002A6" w:rsidRDefault="00A57FB9" w:rsidP="00A57FB9">
      <w:pPr>
        <w:jc w:val="both"/>
      </w:pPr>
      <w:r w:rsidRPr="009002A6">
        <w:t xml:space="preserve">           Отзыв работника из отпуска допускается только с его согласия.</w:t>
      </w:r>
    </w:p>
    <w:p w:rsidR="00A57FB9" w:rsidRPr="009002A6" w:rsidRDefault="00A57FB9" w:rsidP="00A57FB9">
      <w:pPr>
        <w:jc w:val="both"/>
      </w:pPr>
      <w:r w:rsidRPr="009002A6">
        <w:t>При этом хотя бы одна из частей этого отпуска должна быть не менее 14 календарных дней.</w:t>
      </w:r>
    </w:p>
    <w:p w:rsidR="00A57FB9" w:rsidRPr="009002A6" w:rsidRDefault="00A57FB9" w:rsidP="00A57FB9">
      <w:pPr>
        <w:jc w:val="both"/>
      </w:pPr>
      <w:r w:rsidRPr="009002A6">
        <w:t xml:space="preserve">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57FB9" w:rsidRPr="009002A6" w:rsidRDefault="00A57FB9" w:rsidP="00A57FB9">
      <w:pPr>
        <w:jc w:val="both"/>
      </w:pPr>
      <w:r w:rsidRPr="009002A6">
        <w:t xml:space="preserve">           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A57FB9" w:rsidRPr="009002A6" w:rsidRDefault="00A57FB9" w:rsidP="00A57FB9">
      <w:pPr>
        <w:jc w:val="both"/>
      </w:pPr>
      <w:r w:rsidRPr="009002A6">
        <w:t>3.4. Педагогические работники образовательных учреждений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A57FB9" w:rsidRPr="009002A6" w:rsidRDefault="00A57FB9" w:rsidP="00A57FB9">
      <w:pPr>
        <w:jc w:val="both"/>
      </w:pPr>
      <w:r w:rsidRPr="009002A6">
        <w:t>3.5.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продолжительность которого не может быть менее трех календарных дней.</w:t>
      </w:r>
    </w:p>
    <w:p w:rsidR="00A57FB9" w:rsidRPr="009002A6" w:rsidRDefault="00A57FB9" w:rsidP="00A57FB9">
      <w:pPr>
        <w:jc w:val="both"/>
      </w:pPr>
      <w:r w:rsidRPr="009002A6">
        <w:t>3.5.1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A57FB9" w:rsidRPr="009002A6" w:rsidRDefault="00A57FB9" w:rsidP="00A57FB9">
      <w:pPr>
        <w:ind w:right="113"/>
        <w:jc w:val="both"/>
      </w:pPr>
      <w:r w:rsidRPr="009002A6">
        <w:t xml:space="preserve">3.5.2.Работникам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w:t>
      </w:r>
    </w:p>
    <w:p w:rsidR="00A57FB9" w:rsidRPr="009002A6" w:rsidRDefault="00A57FB9" w:rsidP="00A57FB9">
      <w:pPr>
        <w:pStyle w:val="afa"/>
        <w:ind w:left="0"/>
        <w:jc w:val="both"/>
      </w:pPr>
      <w:r w:rsidRPr="009002A6">
        <w:rPr>
          <w:spacing w:val="10"/>
        </w:rPr>
        <w:t xml:space="preserve">3.6.Выборный орган первичной профсоюзной организации осуществляет общественный </w:t>
      </w:r>
      <w:proofErr w:type="gramStart"/>
      <w:r w:rsidRPr="009002A6">
        <w:rPr>
          <w:spacing w:val="10"/>
        </w:rPr>
        <w:t>контроль за</w:t>
      </w:r>
      <w:proofErr w:type="gramEnd"/>
      <w:r w:rsidRPr="009002A6">
        <w:rPr>
          <w:spacing w:val="10"/>
        </w:rPr>
        <w:t xml:space="preserve"> </w:t>
      </w:r>
      <w:r w:rsidRPr="009002A6">
        <w:rPr>
          <w:spacing w:val="1"/>
        </w:rPr>
        <w:t xml:space="preserve">соблюдением норм трудового права в установлении режима </w:t>
      </w:r>
      <w:r w:rsidRPr="009002A6">
        <w:rPr>
          <w:spacing w:val="1"/>
        </w:rPr>
        <w:lastRenderedPageBreak/>
        <w:t xml:space="preserve">работы, </w:t>
      </w:r>
      <w:r w:rsidRPr="009002A6">
        <w:t>регулировании рабочего времени и времени отдыха в соответствии с законодательством.</w:t>
      </w:r>
    </w:p>
    <w:p w:rsidR="00A57FB9" w:rsidRPr="009002A6" w:rsidRDefault="00A57FB9" w:rsidP="00A57FB9">
      <w:pPr>
        <w:pStyle w:val="afa"/>
        <w:tabs>
          <w:tab w:val="left" w:pos="540"/>
        </w:tabs>
        <w:ind w:left="0"/>
        <w:jc w:val="both"/>
        <w:rPr>
          <w:b/>
        </w:rPr>
      </w:pPr>
    </w:p>
    <w:p w:rsidR="00A57FB9" w:rsidRPr="009002A6" w:rsidRDefault="00A57FB9" w:rsidP="00A57FB9">
      <w:pPr>
        <w:jc w:val="both"/>
      </w:pPr>
      <w:r w:rsidRPr="009002A6">
        <w:t xml:space="preserve">3.29. </w:t>
      </w:r>
      <w:r w:rsidRPr="009002A6">
        <w:rPr>
          <w:i/>
          <w:u w:val="single"/>
        </w:rPr>
        <w:t>Режим работы Организации</w:t>
      </w:r>
      <w:r w:rsidRPr="009002A6">
        <w:t>:</w:t>
      </w:r>
    </w:p>
    <w:p w:rsidR="00A57FB9" w:rsidRPr="009002A6" w:rsidRDefault="00A57FB9" w:rsidP="00A57FB9">
      <w:pPr>
        <w:jc w:val="both"/>
      </w:pPr>
      <w:r w:rsidRPr="009002A6">
        <w:t xml:space="preserve"> Организация самостоятельно определяет:</w:t>
      </w:r>
    </w:p>
    <w:p w:rsidR="00A57FB9" w:rsidRPr="009002A6" w:rsidRDefault="00A57FB9" w:rsidP="005B7A3F">
      <w:pPr>
        <w:numPr>
          <w:ilvl w:val="0"/>
          <w:numId w:val="10"/>
        </w:numPr>
        <w:suppressAutoHyphens/>
        <w:jc w:val="both"/>
      </w:pPr>
      <w:r w:rsidRPr="009002A6">
        <w:t>наполняемость конкретных объединений, сохраняя среднюю наполняемость объединений по учреждению – 15 человек;</w:t>
      </w:r>
    </w:p>
    <w:p w:rsidR="00A57FB9" w:rsidRPr="009002A6" w:rsidRDefault="00A57FB9" w:rsidP="005B7A3F">
      <w:pPr>
        <w:numPr>
          <w:ilvl w:val="0"/>
          <w:numId w:val="10"/>
        </w:numPr>
        <w:suppressAutoHyphens/>
        <w:jc w:val="both"/>
      </w:pPr>
      <w:r w:rsidRPr="009002A6">
        <w:t>объем учебной нагрузки в неделю на освоение образовательных программ в конкретных объединениях в пределах выделяемых учреждению средств, не снижая общего охвата учащихся в учреждении.</w:t>
      </w:r>
    </w:p>
    <w:p w:rsidR="00A57FB9" w:rsidRPr="009002A6" w:rsidRDefault="00A57FB9" w:rsidP="00A57FB9">
      <w:pPr>
        <w:ind w:left="360"/>
        <w:jc w:val="both"/>
      </w:pPr>
      <w:r w:rsidRPr="009002A6">
        <w:t>Объединения учащихся в Центре организуются как на весь календарный, так и на более короткие сроки.</w:t>
      </w:r>
    </w:p>
    <w:p w:rsidR="00A57FB9" w:rsidRPr="009002A6" w:rsidRDefault="00A57FB9" w:rsidP="00A57FB9">
      <w:pPr>
        <w:jc w:val="both"/>
      </w:pPr>
      <w:r w:rsidRPr="009002A6">
        <w:t xml:space="preserve">     Единицей измерения учебного времени и основной формой организации учебно-воспитательной работы в Центре является занятие продолжительностью 45 минут.</w:t>
      </w:r>
    </w:p>
    <w:p w:rsidR="00A57FB9" w:rsidRPr="009002A6" w:rsidRDefault="00A57FB9" w:rsidP="00A57FB9">
      <w:pPr>
        <w:jc w:val="both"/>
      </w:pPr>
      <w:r w:rsidRPr="009002A6">
        <w:t xml:space="preserve">     Продолжительность занятий объединений, укомплектованных дошкольниками в возрасте от 5 до 6 лет, устанавливается 30 мин., от 6 до 7 лет - 35 мин.</w:t>
      </w:r>
    </w:p>
    <w:p w:rsidR="00A57FB9" w:rsidRPr="009002A6" w:rsidRDefault="00A57FB9" w:rsidP="00A57FB9">
      <w:pPr>
        <w:jc w:val="both"/>
      </w:pPr>
      <w:r w:rsidRPr="009002A6">
        <w:t xml:space="preserve">     Для обеспечения учебно-воспитательного процесса и полноценного усвоения учащимися учебного материала в Центре в соответствии с учебными планами и программами устанавливаются следующие виды занятий:</w:t>
      </w:r>
    </w:p>
    <w:p w:rsidR="00A57FB9" w:rsidRPr="009002A6" w:rsidRDefault="00A57FB9" w:rsidP="005B7A3F">
      <w:pPr>
        <w:numPr>
          <w:ilvl w:val="0"/>
          <w:numId w:val="21"/>
        </w:numPr>
        <w:suppressAutoHyphens/>
        <w:jc w:val="both"/>
      </w:pPr>
      <w:r w:rsidRPr="009002A6">
        <w:t>групповые, звеньевые и индивидуальные занятия с учащимися, предусмотренные учебными планами и программами, контрольные мероприятия;</w:t>
      </w:r>
    </w:p>
    <w:p w:rsidR="00A57FB9" w:rsidRPr="009002A6" w:rsidRDefault="00A57FB9" w:rsidP="005B7A3F">
      <w:pPr>
        <w:numPr>
          <w:ilvl w:val="0"/>
          <w:numId w:val="21"/>
        </w:numPr>
        <w:suppressAutoHyphens/>
        <w:jc w:val="both"/>
      </w:pPr>
      <w:r w:rsidRPr="009002A6">
        <w:t>массовые мероприятия, организуемые Центром;</w:t>
      </w:r>
    </w:p>
    <w:p w:rsidR="00A57FB9" w:rsidRPr="009002A6" w:rsidRDefault="00A57FB9" w:rsidP="005B7A3F">
      <w:pPr>
        <w:numPr>
          <w:ilvl w:val="0"/>
          <w:numId w:val="21"/>
        </w:numPr>
        <w:suppressAutoHyphens/>
        <w:jc w:val="both"/>
      </w:pPr>
      <w:proofErr w:type="gramStart"/>
      <w:r w:rsidRPr="009002A6">
        <w:t>внеурочные мероприятия объединений: посещение с учащимися выставок, соревнований, музеев, проведение собраний, встреч с известными деятелями науки, техники, культуры, искусства.</w:t>
      </w:r>
      <w:proofErr w:type="gramEnd"/>
    </w:p>
    <w:p w:rsidR="00A57FB9" w:rsidRPr="009002A6" w:rsidRDefault="00A57FB9" w:rsidP="00A57FB9">
      <w:pPr>
        <w:jc w:val="both"/>
      </w:pPr>
      <w:r w:rsidRPr="009002A6">
        <w:t>Время начала и окончания учебных занятий объединений, их ежедневное количество и последовательность, а также продолжительность перемен между занятиями определяются расписанием благоприятного режима труда и отдыха учащихся, их возрастных особенностей, пожеланий родителей и установленных санитарно-гигиенических норм. Расписание утверждается директором Центра.</w:t>
      </w:r>
    </w:p>
    <w:p w:rsidR="00A57FB9" w:rsidRPr="009002A6" w:rsidRDefault="00A57FB9" w:rsidP="00A57FB9">
      <w:pPr>
        <w:jc w:val="both"/>
      </w:pPr>
      <w:r w:rsidRPr="009002A6">
        <w:t>Начало занятий – 8.00 ч.</w:t>
      </w:r>
    </w:p>
    <w:p w:rsidR="00A57FB9" w:rsidRPr="009002A6" w:rsidRDefault="00A57FB9" w:rsidP="00A57FB9">
      <w:pPr>
        <w:jc w:val="both"/>
      </w:pPr>
      <w:r w:rsidRPr="009002A6">
        <w:t>Окончание занятий – 20.00 (детям старше 16 лет - 21.00 ч.).</w:t>
      </w:r>
    </w:p>
    <w:p w:rsidR="00A57FB9" w:rsidRPr="009002A6" w:rsidRDefault="00A57FB9" w:rsidP="00A57FB9">
      <w:pPr>
        <w:jc w:val="both"/>
        <w:rPr>
          <w:b/>
        </w:rPr>
      </w:pPr>
    </w:p>
    <w:p w:rsidR="00A57FB9" w:rsidRPr="009002A6" w:rsidRDefault="00A57FB9" w:rsidP="00A57FB9">
      <w:pPr>
        <w:jc w:val="center"/>
        <w:rPr>
          <w:b/>
          <w:u w:val="single"/>
        </w:rPr>
      </w:pPr>
      <w:r w:rsidRPr="009002A6">
        <w:rPr>
          <w:b/>
          <w:u w:val="single"/>
        </w:rPr>
        <w:t>4. Основные права и обязанности работодателя.</w:t>
      </w:r>
    </w:p>
    <w:p w:rsidR="00A57FB9" w:rsidRPr="009002A6" w:rsidRDefault="00A57FB9" w:rsidP="00A57FB9">
      <w:pPr>
        <w:jc w:val="both"/>
        <w:rPr>
          <w:b/>
          <w:sz w:val="16"/>
          <w:szCs w:val="16"/>
        </w:rPr>
      </w:pPr>
    </w:p>
    <w:p w:rsidR="00A57FB9" w:rsidRPr="009002A6" w:rsidRDefault="00A57FB9" w:rsidP="00A57FB9">
      <w:pPr>
        <w:ind w:firstLine="708"/>
        <w:jc w:val="both"/>
      </w:pPr>
      <w:r w:rsidRPr="009002A6">
        <w:t>Основные права и обязанности работодателя изложены в ст. 22 ТК РФ и Уставе Организации.</w:t>
      </w:r>
    </w:p>
    <w:p w:rsidR="00A57FB9" w:rsidRPr="009002A6" w:rsidRDefault="00A57FB9" w:rsidP="00A57FB9">
      <w:pPr>
        <w:jc w:val="both"/>
        <w:rPr>
          <w:b/>
          <w:i/>
        </w:rPr>
      </w:pPr>
      <w:r w:rsidRPr="009002A6">
        <w:t xml:space="preserve">4.1.  </w:t>
      </w:r>
      <w:r w:rsidRPr="009002A6">
        <w:rPr>
          <w:b/>
          <w:i/>
        </w:rPr>
        <w:t>Работодатель имеет право:</w:t>
      </w:r>
    </w:p>
    <w:p w:rsidR="00A57FB9" w:rsidRPr="009002A6" w:rsidRDefault="00A57FB9" w:rsidP="00A57FB9">
      <w:pPr>
        <w:ind w:left="426"/>
        <w:jc w:val="both"/>
      </w:pPr>
      <w:r>
        <w:t xml:space="preserve">- </w:t>
      </w:r>
      <w:r w:rsidRPr="009002A6">
        <w:t>управлять Организацией и принимать решения в пределах полномочий, установленных Уставом;</w:t>
      </w:r>
    </w:p>
    <w:p w:rsidR="00A57FB9" w:rsidRPr="009002A6" w:rsidRDefault="00A57FB9" w:rsidP="00A57FB9">
      <w:pPr>
        <w:autoSpaceDE w:val="0"/>
        <w:ind w:left="426"/>
        <w:jc w:val="both"/>
      </w:pPr>
      <w:r w:rsidRPr="009002A6">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A57FB9" w:rsidRPr="009002A6" w:rsidRDefault="00A57FB9" w:rsidP="00A57FB9">
      <w:pPr>
        <w:autoSpaceDE w:val="0"/>
        <w:ind w:left="426"/>
        <w:jc w:val="both"/>
      </w:pPr>
      <w:r w:rsidRPr="009002A6">
        <w:t>- вести коллективные переговоры и заключать коллективные договоры;</w:t>
      </w:r>
    </w:p>
    <w:p w:rsidR="00A57FB9" w:rsidRPr="009002A6" w:rsidRDefault="00A57FB9" w:rsidP="00A57FB9">
      <w:pPr>
        <w:autoSpaceDE w:val="0"/>
        <w:ind w:left="426"/>
        <w:jc w:val="both"/>
      </w:pPr>
      <w:r w:rsidRPr="009002A6">
        <w:t>- поощрять работников за добросовестный эффективный труд;</w:t>
      </w:r>
    </w:p>
    <w:p w:rsidR="00A57FB9" w:rsidRPr="009002A6" w:rsidRDefault="00A57FB9" w:rsidP="00A57FB9">
      <w:pPr>
        <w:autoSpaceDE w:val="0"/>
        <w:ind w:left="426"/>
        <w:jc w:val="both"/>
      </w:pPr>
      <w:r w:rsidRPr="009002A6">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57FB9" w:rsidRPr="009002A6" w:rsidRDefault="00A57FB9" w:rsidP="00A57FB9">
      <w:pPr>
        <w:autoSpaceDE w:val="0"/>
        <w:ind w:left="426"/>
        <w:jc w:val="both"/>
      </w:pPr>
      <w:r w:rsidRPr="009002A6">
        <w:t>- привлекать работников к дисциплинарной и материальной ответственности в порядке, установленном действующим законодательством;</w:t>
      </w:r>
    </w:p>
    <w:p w:rsidR="00A57FB9" w:rsidRPr="009002A6" w:rsidRDefault="00A57FB9" w:rsidP="00A57FB9">
      <w:pPr>
        <w:autoSpaceDE w:val="0"/>
        <w:ind w:left="426"/>
        <w:jc w:val="both"/>
      </w:pPr>
      <w:r w:rsidRPr="009002A6">
        <w:lastRenderedPageBreak/>
        <w:t>- принимать локальные нормативные акты.</w:t>
      </w:r>
    </w:p>
    <w:p w:rsidR="00A57FB9" w:rsidRPr="009002A6" w:rsidRDefault="00A57FB9" w:rsidP="00A57FB9">
      <w:pPr>
        <w:autoSpaceDE w:val="0"/>
        <w:ind w:left="426"/>
        <w:jc w:val="both"/>
      </w:pPr>
      <w:r w:rsidRPr="009002A6">
        <w:t>- создавать объединения работодателей в целях представительства и защиты своих интересов и вступать в них.</w:t>
      </w:r>
    </w:p>
    <w:p w:rsidR="00A57FB9" w:rsidRPr="009002A6" w:rsidRDefault="00A57FB9" w:rsidP="00A57FB9">
      <w:pPr>
        <w:jc w:val="both"/>
      </w:pPr>
    </w:p>
    <w:p w:rsidR="00A57FB9" w:rsidRPr="009002A6" w:rsidRDefault="00A57FB9" w:rsidP="00A57FB9">
      <w:pPr>
        <w:jc w:val="both"/>
        <w:rPr>
          <w:b/>
          <w:i/>
        </w:rPr>
      </w:pPr>
      <w:r w:rsidRPr="009002A6">
        <w:t xml:space="preserve">4.2. </w:t>
      </w:r>
      <w:r w:rsidRPr="009002A6">
        <w:rPr>
          <w:b/>
          <w:i/>
        </w:rPr>
        <w:t>Работодатель обязан:</w:t>
      </w:r>
    </w:p>
    <w:p w:rsidR="00A57FB9" w:rsidRPr="009002A6" w:rsidRDefault="00A57FB9" w:rsidP="005B7A3F">
      <w:pPr>
        <w:numPr>
          <w:ilvl w:val="0"/>
          <w:numId w:val="19"/>
        </w:numPr>
        <w:suppressAutoHyphens/>
        <w:jc w:val="both"/>
      </w:pPr>
      <w:r w:rsidRPr="009002A6">
        <w:t>соблюдать законодательство о труде, локальные нормативные акты Организации, условия индивидуальных трудовых договоров;</w:t>
      </w:r>
    </w:p>
    <w:p w:rsidR="00A57FB9" w:rsidRPr="009002A6" w:rsidRDefault="00A57FB9" w:rsidP="005B7A3F">
      <w:pPr>
        <w:numPr>
          <w:ilvl w:val="0"/>
          <w:numId w:val="19"/>
        </w:numPr>
        <w:suppressAutoHyphens/>
        <w:jc w:val="both"/>
      </w:pPr>
      <w:r w:rsidRPr="009002A6">
        <w:t>предоставлять работникам работу, обусловленную трудовым договором;</w:t>
      </w:r>
    </w:p>
    <w:p w:rsidR="00A57FB9" w:rsidRPr="009002A6" w:rsidRDefault="00A57FB9" w:rsidP="005B7A3F">
      <w:pPr>
        <w:numPr>
          <w:ilvl w:val="0"/>
          <w:numId w:val="19"/>
        </w:numPr>
        <w:suppressAutoHyphens/>
        <w:jc w:val="both"/>
      </w:pPr>
      <w:r w:rsidRPr="009002A6">
        <w:t>обеспечивать безопасность труда и условия, отвечающие требованиям охраны и гигиены труда;</w:t>
      </w:r>
    </w:p>
    <w:p w:rsidR="00A57FB9" w:rsidRPr="009002A6" w:rsidRDefault="00A57FB9" w:rsidP="005B7A3F">
      <w:pPr>
        <w:numPr>
          <w:ilvl w:val="0"/>
          <w:numId w:val="19"/>
        </w:numPr>
        <w:suppressAutoHyphens/>
        <w:jc w:val="both"/>
      </w:pPr>
      <w:r w:rsidRPr="009002A6">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57FB9" w:rsidRPr="009002A6" w:rsidRDefault="00A57FB9" w:rsidP="005B7A3F">
      <w:pPr>
        <w:numPr>
          <w:ilvl w:val="0"/>
          <w:numId w:val="19"/>
        </w:numPr>
        <w:suppressAutoHyphens/>
        <w:jc w:val="both"/>
      </w:pPr>
      <w:r w:rsidRPr="009002A6">
        <w:t>выплачивать в полном объеме причитающуюся работникам заработную плату в сроки, установленные Трудовым Кодексом и коллективным договором Центра;</w:t>
      </w:r>
    </w:p>
    <w:p w:rsidR="00A57FB9" w:rsidRPr="009002A6" w:rsidRDefault="00A57FB9" w:rsidP="005B7A3F">
      <w:pPr>
        <w:numPr>
          <w:ilvl w:val="0"/>
          <w:numId w:val="19"/>
        </w:numPr>
        <w:suppressAutoHyphens/>
        <w:jc w:val="both"/>
      </w:pPr>
      <w:r w:rsidRPr="009002A6">
        <w:t>своевременно выполнять предписания государственных надзорных и контрольных органов;</w:t>
      </w:r>
    </w:p>
    <w:p w:rsidR="00A57FB9" w:rsidRPr="009002A6" w:rsidRDefault="00A57FB9" w:rsidP="005B7A3F">
      <w:pPr>
        <w:numPr>
          <w:ilvl w:val="0"/>
          <w:numId w:val="19"/>
        </w:numPr>
        <w:suppressAutoHyphens/>
        <w:jc w:val="both"/>
      </w:pPr>
      <w:r w:rsidRPr="009002A6">
        <w:t>обеспечивать бытовые нужды работников, связанные с исполнением ими трудовых обязанностей;</w:t>
      </w:r>
    </w:p>
    <w:p w:rsidR="00A57FB9" w:rsidRPr="009002A6" w:rsidRDefault="00A57FB9" w:rsidP="005B7A3F">
      <w:pPr>
        <w:numPr>
          <w:ilvl w:val="0"/>
          <w:numId w:val="19"/>
        </w:numPr>
        <w:suppressAutoHyphens/>
        <w:jc w:val="both"/>
      </w:pPr>
      <w:r w:rsidRPr="009002A6">
        <w:t>своевременно рассматривать и внедрять предложения работников, направленные на улучшение работы Центра, поддерживать и поощрять лучших работников;</w:t>
      </w:r>
    </w:p>
    <w:p w:rsidR="00A57FB9" w:rsidRPr="009002A6" w:rsidRDefault="00A57FB9" w:rsidP="005B7A3F">
      <w:pPr>
        <w:numPr>
          <w:ilvl w:val="0"/>
          <w:numId w:val="19"/>
        </w:numPr>
        <w:suppressAutoHyphens/>
        <w:jc w:val="both"/>
      </w:pPr>
      <w:r w:rsidRPr="009002A6">
        <w:t>укреплять трудовую дисциплину, улучшать условия труда;</w:t>
      </w:r>
    </w:p>
    <w:p w:rsidR="00A57FB9" w:rsidRPr="009002A6" w:rsidRDefault="00A57FB9" w:rsidP="005B7A3F">
      <w:pPr>
        <w:numPr>
          <w:ilvl w:val="0"/>
          <w:numId w:val="19"/>
        </w:numPr>
        <w:suppressAutoHyphens/>
        <w:jc w:val="both"/>
      </w:pPr>
      <w:r w:rsidRPr="009002A6">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Центра;</w:t>
      </w:r>
    </w:p>
    <w:p w:rsidR="00A57FB9" w:rsidRPr="009002A6" w:rsidRDefault="00A57FB9" w:rsidP="005B7A3F">
      <w:pPr>
        <w:numPr>
          <w:ilvl w:val="0"/>
          <w:numId w:val="19"/>
        </w:numPr>
        <w:suppressAutoHyphens/>
        <w:jc w:val="both"/>
      </w:pPr>
      <w:r w:rsidRPr="009002A6">
        <w:t>контролировать соблюдение работниками всех требований инструкций по технике безопасности, противопожарной охране;</w:t>
      </w:r>
    </w:p>
    <w:p w:rsidR="00A57FB9" w:rsidRPr="009002A6" w:rsidRDefault="00A57FB9" w:rsidP="005B7A3F">
      <w:pPr>
        <w:numPr>
          <w:ilvl w:val="0"/>
          <w:numId w:val="19"/>
        </w:numPr>
        <w:suppressAutoHyphens/>
        <w:jc w:val="both"/>
      </w:pPr>
      <w:r w:rsidRPr="009002A6">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57FB9" w:rsidRPr="009002A6" w:rsidRDefault="00A57FB9" w:rsidP="005B7A3F">
      <w:pPr>
        <w:numPr>
          <w:ilvl w:val="0"/>
          <w:numId w:val="19"/>
        </w:numPr>
        <w:suppressAutoHyphens/>
        <w:jc w:val="both"/>
      </w:pPr>
      <w:r w:rsidRPr="009002A6">
        <w:t>обеспечивать систематическое повышение деловой квалификации работников Центра;</w:t>
      </w:r>
    </w:p>
    <w:p w:rsidR="00A57FB9" w:rsidRPr="009002A6" w:rsidRDefault="00A57FB9" w:rsidP="005B7A3F">
      <w:pPr>
        <w:numPr>
          <w:ilvl w:val="0"/>
          <w:numId w:val="19"/>
        </w:numPr>
        <w:suppressAutoHyphens/>
        <w:jc w:val="both"/>
      </w:pPr>
      <w:r w:rsidRPr="009002A6">
        <w:t>способствовать созданию в коллективе деловой, творческой обстановки, поддерживать инициативу и активность работников;</w:t>
      </w:r>
    </w:p>
    <w:p w:rsidR="00A57FB9" w:rsidRPr="009002A6" w:rsidRDefault="00A57FB9" w:rsidP="005B7A3F">
      <w:pPr>
        <w:numPr>
          <w:ilvl w:val="0"/>
          <w:numId w:val="19"/>
        </w:numPr>
        <w:suppressAutoHyphens/>
        <w:jc w:val="both"/>
      </w:pPr>
      <w:r w:rsidRPr="009002A6">
        <w:t>внимательно относиться к нуждам и запросам работников;</w:t>
      </w:r>
    </w:p>
    <w:p w:rsidR="00A57FB9" w:rsidRPr="009002A6" w:rsidRDefault="00A57FB9" w:rsidP="005B7A3F">
      <w:pPr>
        <w:numPr>
          <w:ilvl w:val="0"/>
          <w:numId w:val="19"/>
        </w:numPr>
        <w:suppressAutoHyphens/>
        <w:jc w:val="both"/>
      </w:pPr>
      <w:r w:rsidRPr="009002A6">
        <w:t>осуществлять обязательное социальное страхование работников в порядке, установленном федеральным законом;</w:t>
      </w:r>
    </w:p>
    <w:p w:rsidR="00A57FB9" w:rsidRPr="009002A6" w:rsidRDefault="00A57FB9" w:rsidP="005B7A3F">
      <w:pPr>
        <w:numPr>
          <w:ilvl w:val="0"/>
          <w:numId w:val="19"/>
        </w:numPr>
        <w:suppressAutoHyphens/>
        <w:jc w:val="both"/>
      </w:pPr>
      <w:r w:rsidRPr="009002A6">
        <w:t>возмещать вред, причиненный работникам в связи с исполнением ими своих трудовых обязанностей, компенсировать моральный вред в порядке и на условиях, установленных Российским законодательством,</w:t>
      </w:r>
    </w:p>
    <w:p w:rsidR="00A57FB9" w:rsidRPr="009002A6" w:rsidRDefault="00A57FB9" w:rsidP="005B7A3F">
      <w:pPr>
        <w:numPr>
          <w:ilvl w:val="0"/>
          <w:numId w:val="19"/>
        </w:numPr>
        <w:suppressAutoHyphens/>
        <w:jc w:val="both"/>
      </w:pPr>
      <w:r w:rsidRPr="009002A6">
        <w:t>заключать коллективный договор по требованию профсоюзного комитета или иного уполномоченного работниками представительного органа;</w:t>
      </w:r>
    </w:p>
    <w:p w:rsidR="00A57FB9" w:rsidRPr="009002A6" w:rsidRDefault="00A57FB9" w:rsidP="005B7A3F">
      <w:pPr>
        <w:numPr>
          <w:ilvl w:val="0"/>
          <w:numId w:val="19"/>
        </w:numPr>
        <w:suppressAutoHyphens/>
        <w:jc w:val="both"/>
      </w:pPr>
      <w:r w:rsidRPr="009002A6">
        <w:t>принимать меры по участию работников в управлении Центра, укреплять и развивать социальное партнерство;</w:t>
      </w:r>
    </w:p>
    <w:p w:rsidR="00A57FB9" w:rsidRPr="009002A6" w:rsidRDefault="00A57FB9" w:rsidP="005B7A3F">
      <w:pPr>
        <w:numPr>
          <w:ilvl w:val="0"/>
          <w:numId w:val="19"/>
        </w:numPr>
        <w:suppressAutoHyphens/>
        <w:jc w:val="both"/>
      </w:pPr>
      <w:r w:rsidRPr="009002A6">
        <w:t>проводить мероприятия по сохранению рабочих мест.</w:t>
      </w:r>
    </w:p>
    <w:p w:rsidR="00A57FB9" w:rsidRPr="009002A6" w:rsidRDefault="00A57FB9" w:rsidP="00A57FB9">
      <w:pPr>
        <w:jc w:val="both"/>
      </w:pPr>
    </w:p>
    <w:p w:rsidR="00A57FB9" w:rsidRPr="009002A6" w:rsidRDefault="00A57FB9" w:rsidP="00A57FB9">
      <w:pPr>
        <w:ind w:firstLine="709"/>
        <w:jc w:val="both"/>
      </w:pPr>
      <w:r w:rsidRPr="009002A6">
        <w:t>4.3.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Центра осуществляет внутриучрежденческий контроль, посещение занятий, мероприятий</w:t>
      </w:r>
      <w:r>
        <w:t>.</w:t>
      </w:r>
      <w:r w:rsidRPr="009002A6">
        <w:t xml:space="preserve"> </w:t>
      </w:r>
    </w:p>
    <w:p w:rsidR="00A57FB9" w:rsidRPr="009002A6" w:rsidRDefault="00A57FB9" w:rsidP="00A57FB9">
      <w:pPr>
        <w:autoSpaceDE w:val="0"/>
        <w:ind w:firstLine="708"/>
        <w:jc w:val="both"/>
      </w:pPr>
      <w:r w:rsidRPr="009002A6">
        <w:lastRenderedPageBreak/>
        <w:t>4.4. Руководитель Центра выполняет следующие функции и обязанности по организации и обеспечению деятельности Центра:</w:t>
      </w:r>
    </w:p>
    <w:p w:rsidR="00A57FB9" w:rsidRPr="009002A6" w:rsidRDefault="00A57FB9" w:rsidP="00A57FB9">
      <w:pPr>
        <w:autoSpaceDE w:val="0"/>
        <w:ind w:firstLine="708"/>
        <w:jc w:val="both"/>
      </w:pPr>
      <w:r w:rsidRPr="009002A6">
        <w:t>- действует без доверенности от имени Центра, представляет его интересы в государственных и муниципальных органах,  предприятиях, организациях, учреждениях;</w:t>
      </w:r>
    </w:p>
    <w:p w:rsidR="00A57FB9" w:rsidRPr="009002A6" w:rsidRDefault="00A57FB9" w:rsidP="00A57FB9">
      <w:pPr>
        <w:autoSpaceDE w:val="0"/>
        <w:ind w:firstLine="708"/>
        <w:jc w:val="both"/>
      </w:pPr>
      <w:r w:rsidRPr="009002A6">
        <w:t>- в пределах, установленных уставом Центра, распоряжается имуществом Центра, заключает договоры, выдает доверенности;</w:t>
      </w:r>
    </w:p>
    <w:p w:rsidR="00A57FB9" w:rsidRPr="009002A6" w:rsidRDefault="00A57FB9" w:rsidP="00A57FB9">
      <w:pPr>
        <w:autoSpaceDE w:val="0"/>
        <w:ind w:firstLine="708"/>
        <w:jc w:val="both"/>
      </w:pPr>
      <w:r w:rsidRPr="009002A6">
        <w:t>- открывает лицевые счета Центра;</w:t>
      </w:r>
    </w:p>
    <w:p w:rsidR="00A57FB9" w:rsidRPr="009002A6" w:rsidRDefault="00A57FB9" w:rsidP="00A57FB9">
      <w:pPr>
        <w:autoSpaceDE w:val="0"/>
        <w:ind w:firstLine="708"/>
        <w:jc w:val="both"/>
      </w:pPr>
      <w:r w:rsidRPr="009002A6">
        <w:t>- утверждает структуру Центра, штатное расписание и смету;</w:t>
      </w:r>
    </w:p>
    <w:p w:rsidR="00A57FB9" w:rsidRPr="009002A6" w:rsidRDefault="00A57FB9" w:rsidP="00A57FB9">
      <w:pPr>
        <w:autoSpaceDE w:val="0"/>
        <w:ind w:firstLine="708"/>
        <w:jc w:val="both"/>
      </w:pPr>
      <w:r w:rsidRPr="009002A6">
        <w:t xml:space="preserve">- в пределах своей компетенции издает приказы и дает указания, обязательные для исполнения всеми работниками Центра; </w:t>
      </w:r>
    </w:p>
    <w:p w:rsidR="00A57FB9" w:rsidRPr="009002A6" w:rsidRDefault="00A57FB9" w:rsidP="00A57FB9">
      <w:pPr>
        <w:autoSpaceDE w:val="0"/>
        <w:ind w:firstLine="708"/>
        <w:jc w:val="both"/>
      </w:pPr>
      <w:r w:rsidRPr="009002A6">
        <w:t>- назначает на должность и освобождает от должности работников, заключает с ними трудовые договоры.</w:t>
      </w:r>
    </w:p>
    <w:p w:rsidR="00A57FB9" w:rsidRPr="009002A6" w:rsidRDefault="00A57FB9" w:rsidP="00A57FB9">
      <w:pPr>
        <w:autoSpaceDE w:val="0"/>
        <w:ind w:firstLine="708"/>
        <w:jc w:val="both"/>
      </w:pPr>
      <w:r w:rsidRPr="009002A6">
        <w:t>- утверждает графики работ и расписания учебных занятий;</w:t>
      </w:r>
    </w:p>
    <w:p w:rsidR="00A57FB9" w:rsidRPr="009002A6" w:rsidRDefault="00A57FB9" w:rsidP="00A57FB9">
      <w:pPr>
        <w:autoSpaceDE w:val="0"/>
        <w:ind w:firstLine="708"/>
        <w:jc w:val="both"/>
      </w:pPr>
      <w:r w:rsidRPr="009002A6">
        <w:t>- осуществляет контроль совместно со своими заместителями за деятельностью педагогов и других работников Центра, в том числе путем посещения занятий, всех других видов учебных занятий и воспита</w:t>
      </w:r>
      <w:r w:rsidRPr="009002A6">
        <w:softHyphen/>
        <w:t>тельных мероприятий;</w:t>
      </w:r>
    </w:p>
    <w:p w:rsidR="00A57FB9" w:rsidRPr="009002A6" w:rsidRDefault="00A57FB9" w:rsidP="00A57FB9">
      <w:pPr>
        <w:pStyle w:val="ConsNonformat"/>
        <w:widowControl/>
        <w:ind w:firstLine="708"/>
        <w:jc w:val="both"/>
        <w:rPr>
          <w:rFonts w:ascii="Times New Roman" w:hAnsi="Times New Roman" w:cs="Times New Roman"/>
          <w:sz w:val="24"/>
          <w:szCs w:val="24"/>
        </w:rPr>
      </w:pPr>
      <w:r w:rsidRPr="009002A6">
        <w:rPr>
          <w:rFonts w:ascii="Times New Roman" w:hAnsi="Times New Roman" w:cs="Times New Roman"/>
          <w:sz w:val="24"/>
          <w:szCs w:val="24"/>
        </w:rPr>
        <w:t>- распределяет учебные на</w:t>
      </w:r>
      <w:r w:rsidRPr="009002A6">
        <w:rPr>
          <w:rFonts w:ascii="Times New Roman" w:hAnsi="Times New Roman" w:cs="Times New Roman"/>
          <w:sz w:val="24"/>
          <w:szCs w:val="24"/>
        </w:rPr>
        <w:softHyphen/>
        <w:t>грузки педагогических работников Центра,</w:t>
      </w:r>
      <w:r w:rsidRPr="009002A6">
        <w:rPr>
          <w:rFonts w:ascii="Times New Roman" w:hAnsi="Times New Roman" w:cs="Times New Roman"/>
          <w:bCs/>
          <w:sz w:val="24"/>
          <w:szCs w:val="24"/>
        </w:rPr>
        <w:t xml:space="preserve"> устанавливает заработную плату работников Центра, в том числе надбавки и доплаты к должностным окладам, порядок и размеры их премирования в соответствии с действующим законодательством</w:t>
      </w:r>
      <w:r w:rsidRPr="009002A6">
        <w:rPr>
          <w:rFonts w:ascii="Times New Roman" w:hAnsi="Times New Roman" w:cs="Times New Roman"/>
          <w:sz w:val="24"/>
          <w:szCs w:val="24"/>
        </w:rPr>
        <w:t>;</w:t>
      </w:r>
    </w:p>
    <w:p w:rsidR="00A57FB9" w:rsidRPr="009002A6" w:rsidRDefault="00A57FB9" w:rsidP="00A57FB9">
      <w:pPr>
        <w:pStyle w:val="ConsNonformat"/>
        <w:widowControl/>
        <w:ind w:firstLine="708"/>
        <w:jc w:val="both"/>
        <w:rPr>
          <w:rFonts w:ascii="Times New Roman" w:hAnsi="Times New Roman" w:cs="Times New Roman"/>
          <w:sz w:val="24"/>
          <w:szCs w:val="24"/>
        </w:rPr>
      </w:pPr>
      <w:r w:rsidRPr="009002A6">
        <w:rPr>
          <w:rFonts w:ascii="Times New Roman" w:hAnsi="Times New Roman" w:cs="Times New Roman"/>
          <w:sz w:val="24"/>
          <w:szCs w:val="24"/>
        </w:rPr>
        <w:t>- назначает руководителей методических объединений по направлениям;</w:t>
      </w:r>
    </w:p>
    <w:p w:rsidR="00A57FB9" w:rsidRPr="009002A6" w:rsidRDefault="00A57FB9" w:rsidP="00A57FB9">
      <w:pPr>
        <w:pStyle w:val="ConsNonformat"/>
        <w:widowControl/>
        <w:ind w:firstLine="708"/>
        <w:jc w:val="both"/>
        <w:rPr>
          <w:rFonts w:ascii="Times New Roman" w:hAnsi="Times New Roman" w:cs="Times New Roman"/>
          <w:bCs/>
          <w:sz w:val="24"/>
          <w:szCs w:val="24"/>
        </w:rPr>
      </w:pPr>
      <w:r w:rsidRPr="009002A6">
        <w:rPr>
          <w:rFonts w:ascii="Times New Roman" w:hAnsi="Times New Roman" w:cs="Times New Roman"/>
          <w:bCs/>
          <w:sz w:val="24"/>
          <w:szCs w:val="24"/>
        </w:rPr>
        <w:t>- утверждает должностные инструкции, инструкции по технике безопасности;</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4.5. Совмещение должности директора Центра с другими руководящими должностями (кроме научного  и научно-методического руководства) внутри или вне Центра не допускается.</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4.6. Директор Центра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Центра.</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4.7. Администрация Центра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57FB9" w:rsidRPr="009002A6" w:rsidRDefault="00A57FB9" w:rsidP="00A57FB9">
      <w:pPr>
        <w:pStyle w:val="ConsNonformat"/>
        <w:ind w:firstLine="708"/>
        <w:jc w:val="both"/>
        <w:rPr>
          <w:rFonts w:ascii="Times New Roman" w:hAnsi="Times New Roman" w:cs="Times New Roman"/>
          <w:sz w:val="24"/>
          <w:szCs w:val="24"/>
        </w:rPr>
      </w:pPr>
      <w:r w:rsidRPr="009002A6">
        <w:rPr>
          <w:rFonts w:ascii="Times New Roman" w:hAnsi="Times New Roman" w:cs="Times New Roman"/>
          <w:sz w:val="24"/>
          <w:szCs w:val="24"/>
        </w:rPr>
        <w:t>4.8.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A57FB9" w:rsidRPr="009002A6" w:rsidRDefault="00A57FB9" w:rsidP="00A57FB9">
      <w:pPr>
        <w:autoSpaceDE w:val="0"/>
        <w:ind w:firstLine="708"/>
        <w:jc w:val="both"/>
      </w:pPr>
      <w:r w:rsidRPr="009002A6">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57FB9" w:rsidRPr="009002A6" w:rsidRDefault="00A57FB9" w:rsidP="00A57FB9">
      <w:pPr>
        <w:autoSpaceDE w:val="0"/>
        <w:ind w:firstLine="708"/>
        <w:jc w:val="both"/>
      </w:pPr>
      <w:r w:rsidRPr="009002A6">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9002A6">
        <w:t>сумм</w:t>
      </w:r>
      <w:proofErr w:type="gramEnd"/>
      <w:r w:rsidRPr="009002A6">
        <w:t xml:space="preserve"> за каждый день задержки </w:t>
      </w:r>
      <w:r w:rsidRPr="009002A6">
        <w:lastRenderedPageBreak/>
        <w:t>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A57FB9" w:rsidRPr="009002A6" w:rsidRDefault="00A57FB9" w:rsidP="00A57FB9">
      <w:pPr>
        <w:autoSpaceDE w:val="0"/>
        <w:ind w:firstLine="708"/>
        <w:jc w:val="both"/>
      </w:pPr>
      <w:r w:rsidRPr="009002A6">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A57FB9" w:rsidRPr="009002A6" w:rsidRDefault="00A57FB9" w:rsidP="00A57FB9">
      <w:pPr>
        <w:autoSpaceDE w:val="0"/>
        <w:ind w:firstLine="708"/>
        <w:jc w:val="both"/>
      </w:pPr>
      <w:r w:rsidRPr="009002A6">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A57FB9" w:rsidRPr="009002A6" w:rsidRDefault="00A57FB9" w:rsidP="00A57FB9">
      <w:pPr>
        <w:jc w:val="both"/>
      </w:pPr>
    </w:p>
    <w:p w:rsidR="00A57FB9" w:rsidRPr="009002A6" w:rsidRDefault="00A57FB9" w:rsidP="00A57FB9">
      <w:pPr>
        <w:jc w:val="center"/>
        <w:rPr>
          <w:u w:val="single"/>
        </w:rPr>
      </w:pPr>
      <w:r w:rsidRPr="009002A6">
        <w:rPr>
          <w:b/>
          <w:u w:val="single"/>
        </w:rPr>
        <w:t>5. Основные права и обязанности работников</w:t>
      </w:r>
      <w:r w:rsidRPr="009002A6">
        <w:rPr>
          <w:u w:val="single"/>
        </w:rPr>
        <w:t>.</w:t>
      </w:r>
    </w:p>
    <w:p w:rsidR="00A57FB9" w:rsidRPr="009002A6" w:rsidRDefault="00A57FB9" w:rsidP="00A57FB9">
      <w:pPr>
        <w:ind w:firstLine="708"/>
        <w:jc w:val="both"/>
      </w:pPr>
      <w:r w:rsidRPr="009002A6">
        <w:t>Основные права и обязанности работников Центра  рекомендуются ТК РФ (ст.21), Уставом Центра.</w:t>
      </w:r>
    </w:p>
    <w:p w:rsidR="00A57FB9" w:rsidRPr="009002A6" w:rsidRDefault="00A57FB9" w:rsidP="00A57FB9">
      <w:pPr>
        <w:jc w:val="both"/>
        <w:rPr>
          <w:b/>
          <w:i/>
        </w:rPr>
      </w:pPr>
      <w:r w:rsidRPr="009002A6">
        <w:t xml:space="preserve">5.1. </w:t>
      </w:r>
      <w:r w:rsidRPr="009002A6">
        <w:rPr>
          <w:b/>
          <w:i/>
        </w:rPr>
        <w:t xml:space="preserve">Работник имеет право </w:t>
      </w:r>
      <w:proofErr w:type="gramStart"/>
      <w:r w:rsidRPr="009002A6">
        <w:rPr>
          <w:b/>
          <w:i/>
        </w:rPr>
        <w:t>на</w:t>
      </w:r>
      <w:proofErr w:type="gramEnd"/>
      <w:r w:rsidRPr="009002A6">
        <w:rPr>
          <w:b/>
          <w:i/>
        </w:rPr>
        <w:t>:</w:t>
      </w:r>
    </w:p>
    <w:p w:rsidR="00A57FB9" w:rsidRPr="009002A6" w:rsidRDefault="00A57FB9" w:rsidP="005B7A3F">
      <w:pPr>
        <w:numPr>
          <w:ilvl w:val="0"/>
          <w:numId w:val="7"/>
        </w:numPr>
        <w:suppressAutoHyphens/>
        <w:jc w:val="both"/>
      </w:pPr>
      <w:r w:rsidRPr="009002A6">
        <w:t>заключение, изменение, расторжение трудового договора;</w:t>
      </w:r>
    </w:p>
    <w:p w:rsidR="00A57FB9" w:rsidRPr="009002A6" w:rsidRDefault="00A57FB9" w:rsidP="005B7A3F">
      <w:pPr>
        <w:numPr>
          <w:ilvl w:val="0"/>
          <w:numId w:val="7"/>
        </w:numPr>
        <w:suppressAutoHyphens/>
        <w:jc w:val="both"/>
      </w:pPr>
      <w:r w:rsidRPr="009002A6">
        <w:t>предоставление ему работы, обусловленной трудовым договором;</w:t>
      </w:r>
    </w:p>
    <w:p w:rsidR="00A57FB9" w:rsidRPr="009002A6" w:rsidRDefault="00A57FB9" w:rsidP="005B7A3F">
      <w:pPr>
        <w:numPr>
          <w:ilvl w:val="0"/>
          <w:numId w:val="7"/>
        </w:numPr>
        <w:suppressAutoHyphens/>
        <w:jc w:val="both"/>
      </w:pPr>
      <w:r w:rsidRPr="009002A6">
        <w:t>своевременную и в полном объеме выплату заработной платы в соответствии со своей квалификацией, сложностью труда, количеством и качество выполненной работы;</w:t>
      </w:r>
    </w:p>
    <w:p w:rsidR="00A57FB9" w:rsidRPr="009002A6" w:rsidRDefault="00A57FB9" w:rsidP="005B7A3F">
      <w:pPr>
        <w:numPr>
          <w:ilvl w:val="0"/>
          <w:numId w:val="7"/>
        </w:numPr>
        <w:suppressAutoHyphens/>
        <w:jc w:val="both"/>
      </w:pPr>
      <w:r w:rsidRPr="009002A6">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57FB9" w:rsidRPr="009002A6" w:rsidRDefault="00A57FB9" w:rsidP="005B7A3F">
      <w:pPr>
        <w:numPr>
          <w:ilvl w:val="0"/>
          <w:numId w:val="7"/>
        </w:numPr>
        <w:suppressAutoHyphens/>
        <w:autoSpaceDE w:val="0"/>
        <w:jc w:val="both"/>
      </w:pPr>
      <w:r w:rsidRPr="009002A6">
        <w:t xml:space="preserve"> полную достоверную информацию об условиях труда и требованиях охраны труда на рабочем месте;</w:t>
      </w:r>
    </w:p>
    <w:p w:rsidR="00A57FB9" w:rsidRPr="009002A6" w:rsidRDefault="00A57FB9" w:rsidP="005B7A3F">
      <w:pPr>
        <w:numPr>
          <w:ilvl w:val="0"/>
          <w:numId w:val="7"/>
        </w:numPr>
        <w:suppressAutoHyphens/>
        <w:jc w:val="both"/>
      </w:pPr>
      <w:r w:rsidRPr="009002A6">
        <w:t>профессиональную подготовку, переподготовку и повышение своей квалификации;</w:t>
      </w:r>
    </w:p>
    <w:p w:rsidR="00A57FB9" w:rsidRPr="009002A6" w:rsidRDefault="00A57FB9" w:rsidP="005B7A3F">
      <w:pPr>
        <w:numPr>
          <w:ilvl w:val="0"/>
          <w:numId w:val="7"/>
        </w:numPr>
        <w:suppressAutoHyphens/>
        <w:jc w:val="both"/>
      </w:pPr>
      <w:r w:rsidRPr="009002A6">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57FB9" w:rsidRPr="009002A6" w:rsidRDefault="00A57FB9" w:rsidP="005B7A3F">
      <w:pPr>
        <w:numPr>
          <w:ilvl w:val="0"/>
          <w:numId w:val="7"/>
        </w:numPr>
        <w:suppressAutoHyphens/>
        <w:autoSpaceDE w:val="0"/>
        <w:jc w:val="both"/>
      </w:pPr>
      <w:r w:rsidRPr="009002A6">
        <w:t>участие в управлении Центром в предусмотренных действующим законодательством, Уставом Центра и коллективным договором формах;</w:t>
      </w:r>
    </w:p>
    <w:p w:rsidR="00A57FB9" w:rsidRPr="009002A6" w:rsidRDefault="00A57FB9" w:rsidP="005B7A3F">
      <w:pPr>
        <w:numPr>
          <w:ilvl w:val="0"/>
          <w:numId w:val="7"/>
        </w:numPr>
        <w:suppressAutoHyphens/>
        <w:autoSpaceDE w:val="0"/>
        <w:jc w:val="both"/>
      </w:pPr>
      <w:r w:rsidRPr="009002A6">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57FB9" w:rsidRPr="009002A6" w:rsidRDefault="00A57FB9" w:rsidP="005B7A3F">
      <w:pPr>
        <w:numPr>
          <w:ilvl w:val="0"/>
          <w:numId w:val="7"/>
        </w:numPr>
        <w:suppressAutoHyphens/>
        <w:jc w:val="both"/>
      </w:pPr>
      <w:r w:rsidRPr="009002A6">
        <w:t>защиту своих трудовых прав, свобод и законных интересов всеми не запрещенными способами;</w:t>
      </w:r>
    </w:p>
    <w:p w:rsidR="00A57FB9" w:rsidRPr="009002A6" w:rsidRDefault="00A57FB9" w:rsidP="005B7A3F">
      <w:pPr>
        <w:numPr>
          <w:ilvl w:val="0"/>
          <w:numId w:val="7"/>
        </w:numPr>
        <w:suppressAutoHyphens/>
        <w:jc w:val="both"/>
      </w:pPr>
      <w:r w:rsidRPr="009002A6">
        <w:t>разрешение индивидуальных и коллективных трудовых споров, включая право на забастовку, в порядке, установленном ТК РФ;</w:t>
      </w:r>
    </w:p>
    <w:p w:rsidR="00A57FB9" w:rsidRPr="009002A6" w:rsidRDefault="00A57FB9" w:rsidP="005B7A3F">
      <w:pPr>
        <w:numPr>
          <w:ilvl w:val="0"/>
          <w:numId w:val="7"/>
        </w:numPr>
        <w:suppressAutoHyphens/>
        <w:jc w:val="both"/>
      </w:pPr>
      <w:r w:rsidRPr="009002A6">
        <w:t>возмещение вреда, причиненного ему в связи с исполнением трудовых обязанностей, и компенсацию морального вреда;</w:t>
      </w:r>
    </w:p>
    <w:p w:rsidR="00A57FB9" w:rsidRPr="009002A6" w:rsidRDefault="00A57FB9" w:rsidP="005B7A3F">
      <w:pPr>
        <w:numPr>
          <w:ilvl w:val="0"/>
          <w:numId w:val="7"/>
        </w:numPr>
        <w:suppressAutoHyphens/>
        <w:jc w:val="both"/>
      </w:pPr>
      <w:r w:rsidRPr="009002A6">
        <w:t xml:space="preserve">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A57FB9" w:rsidRPr="009002A6" w:rsidRDefault="00A57FB9" w:rsidP="005B7A3F">
      <w:pPr>
        <w:numPr>
          <w:ilvl w:val="0"/>
          <w:numId w:val="7"/>
        </w:numPr>
        <w:suppressAutoHyphens/>
        <w:jc w:val="both"/>
      </w:pPr>
      <w:r w:rsidRPr="009002A6">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A57FB9" w:rsidRPr="009002A6" w:rsidRDefault="00A57FB9" w:rsidP="005B7A3F">
      <w:pPr>
        <w:numPr>
          <w:ilvl w:val="0"/>
          <w:numId w:val="7"/>
        </w:numPr>
        <w:suppressAutoHyphens/>
        <w:jc w:val="both"/>
      </w:pPr>
      <w:r w:rsidRPr="009002A6">
        <w:t xml:space="preserve"> на сокращенную рабочую неделю, на удлиненный оплачиваемый отпуск. </w:t>
      </w:r>
    </w:p>
    <w:p w:rsidR="00A57FB9" w:rsidRPr="009002A6" w:rsidRDefault="00A57FB9" w:rsidP="005B7A3F">
      <w:pPr>
        <w:numPr>
          <w:ilvl w:val="0"/>
          <w:numId w:val="7"/>
        </w:numPr>
        <w:suppressAutoHyphens/>
        <w:jc w:val="both"/>
      </w:pPr>
      <w:r w:rsidRPr="009002A6">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уставом Центра;</w:t>
      </w:r>
    </w:p>
    <w:p w:rsidR="00A57FB9" w:rsidRPr="009002A6" w:rsidRDefault="00A57FB9" w:rsidP="005B7A3F">
      <w:pPr>
        <w:numPr>
          <w:ilvl w:val="0"/>
          <w:numId w:val="7"/>
        </w:numPr>
        <w:suppressAutoHyphens/>
        <w:jc w:val="both"/>
      </w:pPr>
      <w:r w:rsidRPr="009002A6">
        <w:t xml:space="preserve"> на получение пенсии за выслугу лет до достижения ими пенсионного возраста; </w:t>
      </w:r>
    </w:p>
    <w:p w:rsidR="00A57FB9" w:rsidRPr="009002A6" w:rsidRDefault="00A57FB9" w:rsidP="005B7A3F">
      <w:pPr>
        <w:numPr>
          <w:ilvl w:val="0"/>
          <w:numId w:val="7"/>
        </w:numPr>
        <w:suppressAutoHyphens/>
        <w:jc w:val="both"/>
      </w:pPr>
      <w:r w:rsidRPr="009002A6">
        <w:lastRenderedPageBreak/>
        <w:t xml:space="preserve"> на дополнительные меры социальной поддержки, предоставляемые в регионе педагогическим работникам общеобразовательного учреждения;</w:t>
      </w:r>
    </w:p>
    <w:p w:rsidR="00A57FB9" w:rsidRPr="009002A6" w:rsidRDefault="00A57FB9" w:rsidP="005B7A3F">
      <w:pPr>
        <w:numPr>
          <w:ilvl w:val="0"/>
          <w:numId w:val="7"/>
        </w:numPr>
        <w:suppressAutoHyphens/>
        <w:jc w:val="both"/>
      </w:pPr>
      <w:proofErr w:type="gramStart"/>
      <w:r w:rsidRPr="009002A6">
        <w:t>на сохранение гарантии, установленной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9002A6">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A57FB9" w:rsidRPr="009002A6" w:rsidRDefault="00A57FB9" w:rsidP="005B7A3F">
      <w:pPr>
        <w:numPr>
          <w:ilvl w:val="0"/>
          <w:numId w:val="7"/>
        </w:numPr>
        <w:suppressAutoHyphens/>
        <w:autoSpaceDE w:val="0"/>
        <w:jc w:val="both"/>
      </w:pPr>
      <w:r w:rsidRPr="009002A6">
        <w:t>рабочее место, соответствующее требованиям охраны труда;</w:t>
      </w:r>
    </w:p>
    <w:p w:rsidR="00A57FB9" w:rsidRPr="009002A6" w:rsidRDefault="00A57FB9" w:rsidP="005B7A3F">
      <w:pPr>
        <w:numPr>
          <w:ilvl w:val="0"/>
          <w:numId w:val="7"/>
        </w:numPr>
        <w:suppressAutoHyphens/>
        <w:autoSpaceDE w:val="0"/>
        <w:jc w:val="both"/>
      </w:pPr>
      <w:r w:rsidRPr="009002A6">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A57FB9" w:rsidRPr="009002A6" w:rsidRDefault="00A57FB9" w:rsidP="005B7A3F">
      <w:pPr>
        <w:numPr>
          <w:ilvl w:val="0"/>
          <w:numId w:val="7"/>
        </w:numPr>
        <w:suppressAutoHyphens/>
        <w:autoSpaceDE w:val="0"/>
        <w:jc w:val="both"/>
      </w:pPr>
      <w:r w:rsidRPr="009002A6">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A57FB9" w:rsidRPr="009002A6" w:rsidRDefault="00A57FB9" w:rsidP="005B7A3F">
      <w:pPr>
        <w:numPr>
          <w:ilvl w:val="0"/>
          <w:numId w:val="7"/>
        </w:numPr>
        <w:suppressAutoHyphens/>
        <w:autoSpaceDE w:val="0"/>
        <w:jc w:val="both"/>
      </w:pPr>
      <w:r w:rsidRPr="009002A6">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57FB9" w:rsidRPr="009002A6" w:rsidRDefault="00A57FB9" w:rsidP="005B7A3F">
      <w:pPr>
        <w:numPr>
          <w:ilvl w:val="0"/>
          <w:numId w:val="7"/>
        </w:numPr>
        <w:suppressAutoHyphens/>
        <w:autoSpaceDE w:val="0"/>
        <w:jc w:val="both"/>
      </w:pPr>
      <w:r w:rsidRPr="009002A6">
        <w:t xml:space="preserve"> обеспечение средствами индивидуальной и коллективной защиты в соответствии с требованиями охраны труда за счет средств работодателя;</w:t>
      </w:r>
    </w:p>
    <w:p w:rsidR="00A57FB9" w:rsidRPr="009002A6" w:rsidRDefault="00A57FB9" w:rsidP="005B7A3F">
      <w:pPr>
        <w:numPr>
          <w:ilvl w:val="0"/>
          <w:numId w:val="7"/>
        </w:numPr>
        <w:suppressAutoHyphens/>
        <w:autoSpaceDE w:val="0"/>
        <w:jc w:val="both"/>
      </w:pPr>
      <w:r w:rsidRPr="009002A6">
        <w:t xml:space="preserve"> обучение безопасным методам и приемам труда за счет средств работодателя;</w:t>
      </w:r>
    </w:p>
    <w:p w:rsidR="00A57FB9" w:rsidRPr="009002A6" w:rsidRDefault="00A57FB9" w:rsidP="005B7A3F">
      <w:pPr>
        <w:numPr>
          <w:ilvl w:val="0"/>
          <w:numId w:val="7"/>
        </w:numPr>
        <w:suppressAutoHyphens/>
        <w:autoSpaceDE w:val="0"/>
        <w:jc w:val="both"/>
        <w:rPr>
          <w:color w:val="000000"/>
        </w:rPr>
      </w:pPr>
      <w:r w:rsidRPr="009002A6">
        <w:rPr>
          <w:color w:val="000000"/>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A57FB9" w:rsidRPr="009002A6" w:rsidRDefault="00A57FB9" w:rsidP="005B7A3F">
      <w:pPr>
        <w:numPr>
          <w:ilvl w:val="0"/>
          <w:numId w:val="7"/>
        </w:numPr>
        <w:suppressAutoHyphens/>
        <w:autoSpaceDE w:val="0"/>
        <w:jc w:val="both"/>
      </w:pPr>
      <w:r w:rsidRPr="009002A6">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A57FB9" w:rsidRPr="009002A6" w:rsidRDefault="00A57FB9" w:rsidP="005B7A3F">
      <w:pPr>
        <w:numPr>
          <w:ilvl w:val="0"/>
          <w:numId w:val="7"/>
        </w:numPr>
        <w:suppressAutoHyphens/>
        <w:autoSpaceDE w:val="0"/>
        <w:jc w:val="both"/>
      </w:pPr>
      <w:r w:rsidRPr="009002A6">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57FB9" w:rsidRPr="009002A6" w:rsidRDefault="00A57FB9" w:rsidP="005B7A3F">
      <w:pPr>
        <w:numPr>
          <w:ilvl w:val="0"/>
          <w:numId w:val="7"/>
        </w:numPr>
        <w:suppressAutoHyphens/>
        <w:autoSpaceDE w:val="0"/>
        <w:jc w:val="both"/>
        <w:rPr>
          <w:color w:val="000000"/>
        </w:rPr>
      </w:pPr>
      <w:r w:rsidRPr="009002A6">
        <w:rPr>
          <w:color w:val="000000"/>
        </w:rPr>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A57FB9" w:rsidRPr="009002A6" w:rsidRDefault="00A57FB9" w:rsidP="005B7A3F">
      <w:pPr>
        <w:numPr>
          <w:ilvl w:val="0"/>
          <w:numId w:val="7"/>
        </w:numPr>
        <w:suppressAutoHyphens/>
        <w:autoSpaceDE w:val="0"/>
        <w:jc w:val="both"/>
      </w:pPr>
      <w:r w:rsidRPr="009002A6">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A57FB9" w:rsidRPr="009002A6" w:rsidRDefault="00A57FB9" w:rsidP="005B7A3F">
      <w:pPr>
        <w:numPr>
          <w:ilvl w:val="0"/>
          <w:numId w:val="7"/>
        </w:numPr>
        <w:suppressAutoHyphens/>
        <w:autoSpaceDE w:val="0"/>
        <w:jc w:val="both"/>
      </w:pPr>
      <w:r w:rsidRPr="009002A6">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A57FB9" w:rsidRPr="009002A6" w:rsidRDefault="00A57FB9" w:rsidP="005B7A3F">
      <w:pPr>
        <w:numPr>
          <w:ilvl w:val="0"/>
          <w:numId w:val="7"/>
        </w:numPr>
        <w:suppressAutoHyphens/>
        <w:autoSpaceDE w:val="0"/>
        <w:jc w:val="both"/>
      </w:pPr>
      <w:r w:rsidRPr="009002A6">
        <w:t xml:space="preserve"> обязательное социальное страхование в случаях, предусмотренных федеральными законами.</w:t>
      </w:r>
    </w:p>
    <w:p w:rsidR="00A57FB9" w:rsidRPr="009002A6" w:rsidRDefault="00A57FB9" w:rsidP="00A57FB9">
      <w:pPr>
        <w:ind w:left="360"/>
        <w:jc w:val="both"/>
      </w:pPr>
    </w:p>
    <w:p w:rsidR="00A57FB9" w:rsidRPr="009002A6" w:rsidRDefault="00A57FB9" w:rsidP="00A57FB9">
      <w:pPr>
        <w:jc w:val="both"/>
        <w:rPr>
          <w:b/>
          <w:i/>
        </w:rPr>
      </w:pPr>
      <w:r w:rsidRPr="009002A6">
        <w:t xml:space="preserve">5.2. </w:t>
      </w:r>
      <w:r w:rsidRPr="009002A6">
        <w:rPr>
          <w:b/>
          <w:i/>
        </w:rPr>
        <w:t>Работник обязан:</w:t>
      </w:r>
    </w:p>
    <w:p w:rsidR="00A57FB9" w:rsidRPr="009002A6" w:rsidRDefault="00A57FB9" w:rsidP="005B7A3F">
      <w:pPr>
        <w:numPr>
          <w:ilvl w:val="0"/>
          <w:numId w:val="8"/>
        </w:numPr>
        <w:suppressAutoHyphens/>
        <w:jc w:val="both"/>
      </w:pPr>
      <w:r w:rsidRPr="009002A6">
        <w:t xml:space="preserve">выполнять свои трудовые обязанности, предусмотренные </w:t>
      </w:r>
      <w:r>
        <w:t>должностной инструкцией</w:t>
      </w:r>
      <w:r w:rsidRPr="009002A6">
        <w:t xml:space="preserve"> и возложенные  на него в трудовом договоре;</w:t>
      </w:r>
    </w:p>
    <w:p w:rsidR="00A57FB9" w:rsidRPr="009002A6" w:rsidRDefault="00A57FB9" w:rsidP="005B7A3F">
      <w:pPr>
        <w:numPr>
          <w:ilvl w:val="0"/>
          <w:numId w:val="8"/>
        </w:numPr>
        <w:suppressAutoHyphens/>
        <w:jc w:val="both"/>
      </w:pPr>
      <w:r w:rsidRPr="009002A6">
        <w:t>соблюдать правила внутреннего трудового распорядка;</w:t>
      </w:r>
    </w:p>
    <w:p w:rsidR="00A57FB9" w:rsidRPr="009002A6" w:rsidRDefault="00A57FB9" w:rsidP="005B7A3F">
      <w:pPr>
        <w:numPr>
          <w:ilvl w:val="0"/>
          <w:numId w:val="8"/>
        </w:numPr>
        <w:suppressAutoHyphens/>
        <w:jc w:val="both"/>
      </w:pPr>
      <w:r w:rsidRPr="009002A6">
        <w:t>соблюдать трудовую дисциплину;</w:t>
      </w:r>
    </w:p>
    <w:p w:rsidR="00A57FB9" w:rsidRPr="009002A6" w:rsidRDefault="00A57FB9" w:rsidP="005B7A3F">
      <w:pPr>
        <w:numPr>
          <w:ilvl w:val="0"/>
          <w:numId w:val="8"/>
        </w:numPr>
        <w:suppressAutoHyphens/>
        <w:jc w:val="both"/>
      </w:pPr>
      <w:r w:rsidRPr="009002A6">
        <w:lastRenderedPageBreak/>
        <w:t>соблюдать требования по охране труда и обеспечению безопасности труда;</w:t>
      </w:r>
    </w:p>
    <w:p w:rsidR="00A57FB9" w:rsidRPr="009002A6" w:rsidRDefault="00A57FB9" w:rsidP="005B7A3F">
      <w:pPr>
        <w:numPr>
          <w:ilvl w:val="0"/>
          <w:numId w:val="8"/>
        </w:numPr>
        <w:suppressAutoHyphens/>
        <w:jc w:val="both"/>
      </w:pPr>
      <w:r w:rsidRPr="009002A6">
        <w:t>бережно относиться к имуществу работодателя;</w:t>
      </w:r>
    </w:p>
    <w:p w:rsidR="00A57FB9" w:rsidRPr="009002A6" w:rsidRDefault="00A57FB9" w:rsidP="005B7A3F">
      <w:pPr>
        <w:numPr>
          <w:ilvl w:val="0"/>
          <w:numId w:val="8"/>
        </w:numPr>
        <w:suppressAutoHyphens/>
        <w:jc w:val="both"/>
      </w:pPr>
      <w:r w:rsidRPr="009002A6">
        <w:t>незамедлительно сообщать работодателю о возникновении ситуации, представляющей угрозу жизни и здоровью людей, сохранности имуществу работодателя</w:t>
      </w:r>
    </w:p>
    <w:p w:rsidR="00A57FB9" w:rsidRPr="009002A6" w:rsidRDefault="00A57FB9" w:rsidP="005B7A3F">
      <w:pPr>
        <w:numPr>
          <w:ilvl w:val="0"/>
          <w:numId w:val="8"/>
        </w:numPr>
        <w:suppressAutoHyphens/>
        <w:autoSpaceDE w:val="0"/>
        <w:jc w:val="both"/>
      </w:pPr>
      <w:r w:rsidRPr="009002A6">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A57FB9" w:rsidRPr="009002A6" w:rsidRDefault="00A57FB9" w:rsidP="005B7A3F">
      <w:pPr>
        <w:numPr>
          <w:ilvl w:val="0"/>
          <w:numId w:val="8"/>
        </w:numPr>
        <w:suppressAutoHyphens/>
        <w:autoSpaceDE w:val="0"/>
        <w:jc w:val="both"/>
      </w:pPr>
      <w:r w:rsidRPr="009002A6">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57FB9" w:rsidRPr="009002A6" w:rsidRDefault="00A57FB9" w:rsidP="005B7A3F">
      <w:pPr>
        <w:numPr>
          <w:ilvl w:val="0"/>
          <w:numId w:val="8"/>
        </w:numPr>
        <w:suppressAutoHyphens/>
        <w:autoSpaceDE w:val="0"/>
        <w:jc w:val="both"/>
      </w:pPr>
      <w:r w:rsidRPr="009002A6">
        <w:t xml:space="preserve"> правильно применять средства индивидуальной и коллективной защиты;</w:t>
      </w:r>
    </w:p>
    <w:p w:rsidR="00A57FB9" w:rsidRPr="009002A6" w:rsidRDefault="00A57FB9" w:rsidP="005B7A3F">
      <w:pPr>
        <w:numPr>
          <w:ilvl w:val="0"/>
          <w:numId w:val="8"/>
        </w:numPr>
        <w:suppressAutoHyphens/>
        <w:autoSpaceDE w:val="0"/>
        <w:jc w:val="both"/>
      </w:pPr>
      <w:r w:rsidRPr="009002A6">
        <w:t xml:space="preserve"> проходить обучение безопасным методам и приемам выполнения работ и оказанию первой </w:t>
      </w:r>
      <w:proofErr w:type="gramStart"/>
      <w:r w:rsidRPr="009002A6">
        <w:t>помощи</w:t>
      </w:r>
      <w:proofErr w:type="gramEnd"/>
      <w:r w:rsidRPr="009002A6">
        <w:t xml:space="preserve"> пострадавшим на производстве, инструктаж по охране труда, стажировку на рабочем месте, проверку знаний требований охраны труда;</w:t>
      </w:r>
    </w:p>
    <w:p w:rsidR="00A57FB9" w:rsidRPr="009002A6" w:rsidRDefault="00A57FB9" w:rsidP="005B7A3F">
      <w:pPr>
        <w:numPr>
          <w:ilvl w:val="0"/>
          <w:numId w:val="8"/>
        </w:numPr>
        <w:suppressAutoHyphens/>
        <w:autoSpaceDE w:val="0"/>
        <w:jc w:val="both"/>
      </w:pPr>
      <w:r w:rsidRPr="009002A6">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A57FB9" w:rsidRPr="009002A6" w:rsidRDefault="00A57FB9" w:rsidP="005B7A3F">
      <w:pPr>
        <w:numPr>
          <w:ilvl w:val="0"/>
          <w:numId w:val="8"/>
        </w:numPr>
        <w:suppressAutoHyphens/>
        <w:autoSpaceDE w:val="0"/>
        <w:jc w:val="both"/>
      </w:pPr>
      <w:r w:rsidRPr="009002A6">
        <w:t xml:space="preserve"> выполнять все приказы директора Центра безоговорочно, при несогласии с приказом обжаловать выполненный приказ в комиссию по трудовым спорам.</w:t>
      </w:r>
    </w:p>
    <w:p w:rsidR="00A57FB9" w:rsidRPr="009002A6" w:rsidRDefault="00A57FB9" w:rsidP="005B7A3F">
      <w:pPr>
        <w:numPr>
          <w:ilvl w:val="0"/>
          <w:numId w:val="8"/>
        </w:numPr>
        <w:suppressAutoHyphens/>
        <w:autoSpaceDE w:val="0"/>
        <w:jc w:val="both"/>
      </w:pPr>
      <w:r w:rsidRPr="009002A6">
        <w:t>своевременно заполнять и аккуратно вести установленную документацию. </w:t>
      </w:r>
    </w:p>
    <w:p w:rsidR="00A57FB9" w:rsidRPr="009002A6" w:rsidRDefault="00A57FB9" w:rsidP="005B7A3F">
      <w:pPr>
        <w:numPr>
          <w:ilvl w:val="0"/>
          <w:numId w:val="8"/>
        </w:numPr>
        <w:suppressAutoHyphens/>
        <w:autoSpaceDE w:val="0"/>
        <w:jc w:val="both"/>
      </w:pPr>
      <w:r w:rsidRPr="009002A6">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A57FB9" w:rsidRPr="009002A6" w:rsidRDefault="00A57FB9" w:rsidP="00A57FB9">
      <w:pPr>
        <w:autoSpaceDE w:val="0"/>
        <w:ind w:left="720"/>
        <w:jc w:val="both"/>
      </w:pPr>
    </w:p>
    <w:p w:rsidR="00A57FB9" w:rsidRPr="009002A6" w:rsidRDefault="00A57FB9" w:rsidP="00A57FB9">
      <w:pPr>
        <w:ind w:left="720"/>
        <w:jc w:val="both"/>
      </w:pPr>
    </w:p>
    <w:p w:rsidR="00A57FB9" w:rsidRPr="009002A6" w:rsidRDefault="00A57FB9" w:rsidP="00A57FB9">
      <w:pPr>
        <w:jc w:val="both"/>
        <w:rPr>
          <w:b/>
          <w:i/>
          <w:u w:val="single"/>
        </w:rPr>
      </w:pPr>
      <w:r w:rsidRPr="009002A6">
        <w:rPr>
          <w:b/>
          <w:i/>
          <w:u w:val="single"/>
        </w:rPr>
        <w:t>Заместитель директора по учебно-воспитательной работе имеет право:</w:t>
      </w:r>
    </w:p>
    <w:p w:rsidR="00A57FB9" w:rsidRPr="009002A6" w:rsidRDefault="00A57FB9" w:rsidP="005B7A3F">
      <w:pPr>
        <w:numPr>
          <w:ilvl w:val="0"/>
          <w:numId w:val="24"/>
        </w:numPr>
        <w:suppressAutoHyphens/>
        <w:jc w:val="both"/>
        <w:rPr>
          <w:b/>
          <w:i/>
          <w:u w:val="single"/>
        </w:rPr>
      </w:pPr>
      <w:r w:rsidRPr="009002A6">
        <w:t xml:space="preserve">Отдавать распоряжения по вопросам образовательной деятельности. </w:t>
      </w:r>
    </w:p>
    <w:p w:rsidR="00A57FB9" w:rsidRPr="009002A6" w:rsidRDefault="00A57FB9" w:rsidP="005B7A3F">
      <w:pPr>
        <w:numPr>
          <w:ilvl w:val="0"/>
          <w:numId w:val="24"/>
        </w:numPr>
        <w:suppressAutoHyphens/>
        <w:jc w:val="both"/>
        <w:rPr>
          <w:b/>
          <w:i/>
          <w:u w:val="single"/>
        </w:rPr>
      </w:pPr>
      <w:r w:rsidRPr="009002A6">
        <w:t xml:space="preserve">Присутствовать на любых занятиях, проводимых с педагогами (методически объединения, семинары и др.) и обучающимися в Центре. </w:t>
      </w:r>
    </w:p>
    <w:p w:rsidR="00A57FB9" w:rsidRPr="009002A6" w:rsidRDefault="00A57FB9" w:rsidP="005B7A3F">
      <w:pPr>
        <w:numPr>
          <w:ilvl w:val="0"/>
          <w:numId w:val="24"/>
        </w:numPr>
        <w:suppressAutoHyphens/>
        <w:jc w:val="both"/>
        <w:rPr>
          <w:b/>
          <w:i/>
          <w:u w:val="single"/>
        </w:rPr>
      </w:pPr>
      <w:r w:rsidRPr="009002A6">
        <w:t xml:space="preserve">Привлекать к дисциплинарной ответственности </w:t>
      </w:r>
      <w:proofErr w:type="gramStart"/>
      <w:r w:rsidRPr="009002A6">
        <w:t>обучающихся</w:t>
      </w:r>
      <w:proofErr w:type="gramEnd"/>
      <w:r w:rsidRPr="009002A6">
        <w:t xml:space="preserve"> за проступки, </w:t>
      </w:r>
      <w:proofErr w:type="spellStart"/>
      <w:r w:rsidRPr="009002A6">
        <w:t>дезорганизующие</w:t>
      </w:r>
      <w:proofErr w:type="spellEnd"/>
      <w:r w:rsidRPr="009002A6">
        <w:t xml:space="preserve"> образовательный процесс, в порядке, установленном Уставом Центра. </w:t>
      </w:r>
    </w:p>
    <w:p w:rsidR="00A57FB9" w:rsidRPr="009002A6" w:rsidRDefault="00A57FB9" w:rsidP="005B7A3F">
      <w:pPr>
        <w:numPr>
          <w:ilvl w:val="0"/>
          <w:numId w:val="24"/>
        </w:numPr>
        <w:suppressAutoHyphens/>
        <w:jc w:val="both"/>
        <w:rPr>
          <w:b/>
          <w:i/>
          <w:u w:val="single"/>
        </w:rPr>
      </w:pPr>
      <w:r w:rsidRPr="009002A6">
        <w:t xml:space="preserve">Вносить временные изменения в расписание занятий, отменять занятия, объединять группы для проведения совместных занятий. </w:t>
      </w:r>
    </w:p>
    <w:p w:rsidR="00A57FB9" w:rsidRPr="009002A6" w:rsidRDefault="00A57FB9" w:rsidP="005B7A3F">
      <w:pPr>
        <w:numPr>
          <w:ilvl w:val="0"/>
          <w:numId w:val="24"/>
        </w:numPr>
        <w:suppressAutoHyphens/>
        <w:jc w:val="both"/>
        <w:rPr>
          <w:b/>
          <w:i/>
          <w:u w:val="single"/>
        </w:rPr>
      </w:pPr>
      <w:r w:rsidRPr="009002A6">
        <w:t>Повышать свою квалификацию.</w:t>
      </w:r>
    </w:p>
    <w:p w:rsidR="00A57FB9" w:rsidRPr="009002A6" w:rsidRDefault="00A57FB9" w:rsidP="00A57FB9">
      <w:pPr>
        <w:jc w:val="both"/>
        <w:rPr>
          <w:i/>
          <w:u w:val="single"/>
        </w:rPr>
      </w:pPr>
      <w:r w:rsidRPr="009002A6">
        <w:rPr>
          <w:i/>
          <w:u w:val="single"/>
        </w:rPr>
        <w:t>Заместитель директора по учебно-воспитательной работе:</w:t>
      </w:r>
    </w:p>
    <w:p w:rsidR="00A57FB9" w:rsidRPr="009002A6" w:rsidRDefault="00A57FB9" w:rsidP="005B7A3F">
      <w:pPr>
        <w:numPr>
          <w:ilvl w:val="0"/>
          <w:numId w:val="24"/>
        </w:numPr>
        <w:suppressAutoHyphens/>
        <w:jc w:val="both"/>
      </w:pPr>
      <w:r w:rsidRPr="009002A6">
        <w:t xml:space="preserve">Организует текущее и перспективное планирование деятельности педагогического коллектива. </w:t>
      </w:r>
    </w:p>
    <w:p w:rsidR="00A57FB9" w:rsidRPr="009002A6" w:rsidRDefault="00A57FB9" w:rsidP="005B7A3F">
      <w:pPr>
        <w:numPr>
          <w:ilvl w:val="0"/>
          <w:numId w:val="24"/>
        </w:numPr>
        <w:suppressAutoHyphens/>
        <w:jc w:val="both"/>
      </w:pPr>
      <w:r w:rsidRPr="009002A6">
        <w:t xml:space="preserve">Участвует в подборе и расстановке педагогических кадров. </w:t>
      </w:r>
    </w:p>
    <w:p w:rsidR="00A57FB9" w:rsidRPr="009002A6" w:rsidRDefault="00A57FB9" w:rsidP="005B7A3F">
      <w:pPr>
        <w:numPr>
          <w:ilvl w:val="0"/>
          <w:numId w:val="24"/>
        </w:numPr>
        <w:suppressAutoHyphens/>
        <w:jc w:val="both"/>
      </w:pPr>
      <w:r w:rsidRPr="009002A6">
        <w:t xml:space="preserve">Обеспечивает участие учреждения в различных программах и проектах. </w:t>
      </w:r>
    </w:p>
    <w:p w:rsidR="00A57FB9" w:rsidRPr="009002A6" w:rsidRDefault="00A57FB9" w:rsidP="005B7A3F">
      <w:pPr>
        <w:numPr>
          <w:ilvl w:val="0"/>
          <w:numId w:val="24"/>
        </w:numPr>
        <w:suppressAutoHyphens/>
        <w:jc w:val="both"/>
      </w:pPr>
      <w:r w:rsidRPr="009002A6">
        <w:t xml:space="preserve">Координирует и контролирует работу педагогов дополнительного образования, концертмейстеров, заведующих отделами, методистов по выполнению учебных планов, образовательных и целевых программ, а также разработку необходимой учебно-методической документации в соответствии с требованиями, предъявляемыми к условиям образовательного процесса, образовательным программам.  </w:t>
      </w:r>
    </w:p>
    <w:p w:rsidR="00A57FB9" w:rsidRPr="009002A6" w:rsidRDefault="00A57FB9" w:rsidP="005B7A3F">
      <w:pPr>
        <w:numPr>
          <w:ilvl w:val="0"/>
          <w:numId w:val="24"/>
        </w:numPr>
        <w:suppressAutoHyphens/>
        <w:jc w:val="both"/>
      </w:pPr>
      <w:r w:rsidRPr="009002A6">
        <w:t xml:space="preserve">Руководит организацией учебно-воспитательной работы в объединениях и культурно-массовой работы в Центре. </w:t>
      </w:r>
    </w:p>
    <w:p w:rsidR="00A57FB9" w:rsidRPr="009002A6" w:rsidRDefault="00A57FB9" w:rsidP="005B7A3F">
      <w:pPr>
        <w:numPr>
          <w:ilvl w:val="0"/>
          <w:numId w:val="24"/>
        </w:numPr>
        <w:suppressAutoHyphens/>
        <w:jc w:val="both"/>
      </w:pPr>
      <w:r w:rsidRPr="009002A6">
        <w:lastRenderedPageBreak/>
        <w:t xml:space="preserve">Осуществляет </w:t>
      </w:r>
      <w:proofErr w:type="gramStart"/>
      <w:r w:rsidRPr="009002A6">
        <w:t>контроль за</w:t>
      </w:r>
      <w:proofErr w:type="gramEnd"/>
      <w:r w:rsidRPr="009002A6">
        <w:t xml:space="preserve"> качеством образовательного процесса и объективностью оценки результатов образовательной подготовки обучающихся, работой  творческих объединений. </w:t>
      </w:r>
    </w:p>
    <w:p w:rsidR="00A57FB9" w:rsidRPr="009002A6" w:rsidRDefault="00A57FB9" w:rsidP="005B7A3F">
      <w:pPr>
        <w:numPr>
          <w:ilvl w:val="0"/>
          <w:numId w:val="24"/>
        </w:numPr>
        <w:suppressAutoHyphens/>
        <w:jc w:val="both"/>
      </w:pPr>
      <w:r w:rsidRPr="009002A6">
        <w:t xml:space="preserve">Осуществляет </w:t>
      </w:r>
      <w:proofErr w:type="gramStart"/>
      <w:r w:rsidRPr="009002A6">
        <w:t>контроль за</w:t>
      </w:r>
      <w:proofErr w:type="gramEnd"/>
      <w:r w:rsidRPr="009002A6">
        <w:t xml:space="preserve"> педагогической нагрузкой педагогов. </w:t>
      </w:r>
    </w:p>
    <w:p w:rsidR="00A57FB9" w:rsidRPr="009002A6" w:rsidRDefault="00A57FB9" w:rsidP="005B7A3F">
      <w:pPr>
        <w:numPr>
          <w:ilvl w:val="0"/>
          <w:numId w:val="24"/>
        </w:numPr>
        <w:suppressAutoHyphens/>
        <w:jc w:val="both"/>
      </w:pPr>
      <w:r w:rsidRPr="009002A6">
        <w:t xml:space="preserve">Составляет расписание учебных занятий, учебный план учреждения и другие виды документации по учебно-воспитательной деятельности, контролирует своевременное и качественное ведение личных дел обучающихся, журналов объединений, протоколов родительских собраний, заключение договоров с родителями обучающихся. </w:t>
      </w:r>
    </w:p>
    <w:p w:rsidR="00A57FB9" w:rsidRPr="009002A6" w:rsidRDefault="00A57FB9" w:rsidP="005B7A3F">
      <w:pPr>
        <w:numPr>
          <w:ilvl w:val="0"/>
          <w:numId w:val="24"/>
        </w:numPr>
        <w:suppressAutoHyphens/>
        <w:jc w:val="both"/>
      </w:pPr>
      <w:proofErr w:type="gramStart"/>
      <w:r w:rsidRPr="009002A6">
        <w:t xml:space="preserve">Осуществляет комплектование и принимает меры по сохранению контингента обучающихся в объединениях. </w:t>
      </w:r>
      <w:proofErr w:type="gramEnd"/>
    </w:p>
    <w:p w:rsidR="00A57FB9" w:rsidRPr="009002A6" w:rsidRDefault="00A57FB9" w:rsidP="005B7A3F">
      <w:pPr>
        <w:numPr>
          <w:ilvl w:val="0"/>
          <w:numId w:val="24"/>
        </w:numPr>
        <w:suppressAutoHyphens/>
        <w:jc w:val="both"/>
      </w:pPr>
      <w:r w:rsidRPr="009002A6">
        <w:t xml:space="preserve">Отслеживает охрану жизни и </w:t>
      </w:r>
      <w:proofErr w:type="gramStart"/>
      <w:r w:rsidRPr="009002A6">
        <w:t>здоровья</w:t>
      </w:r>
      <w:proofErr w:type="gramEnd"/>
      <w:r w:rsidRPr="009002A6">
        <w:t xml:space="preserve"> обучающихся во время образовательного процесса. </w:t>
      </w:r>
    </w:p>
    <w:p w:rsidR="00A57FB9" w:rsidRPr="009002A6" w:rsidRDefault="00A57FB9" w:rsidP="005B7A3F">
      <w:pPr>
        <w:numPr>
          <w:ilvl w:val="0"/>
          <w:numId w:val="24"/>
        </w:numPr>
        <w:suppressAutoHyphens/>
        <w:jc w:val="both"/>
      </w:pPr>
      <w:r w:rsidRPr="009002A6">
        <w:t xml:space="preserve">Вносит предложения по совершенствованию образовательного процесса и другим курируемым вопросам.  </w:t>
      </w:r>
    </w:p>
    <w:p w:rsidR="00A57FB9" w:rsidRPr="009002A6" w:rsidRDefault="00A57FB9" w:rsidP="005B7A3F">
      <w:pPr>
        <w:numPr>
          <w:ilvl w:val="0"/>
          <w:numId w:val="24"/>
        </w:numPr>
        <w:suppressAutoHyphens/>
        <w:jc w:val="both"/>
      </w:pPr>
      <w:r w:rsidRPr="009002A6">
        <w:t xml:space="preserve">Обеспечивает своевременное составление установленной отчетной документации. </w:t>
      </w:r>
    </w:p>
    <w:p w:rsidR="00A57FB9" w:rsidRPr="009002A6" w:rsidRDefault="00A57FB9" w:rsidP="005B7A3F">
      <w:pPr>
        <w:numPr>
          <w:ilvl w:val="0"/>
          <w:numId w:val="24"/>
        </w:numPr>
        <w:suppressAutoHyphens/>
        <w:jc w:val="both"/>
      </w:pPr>
      <w:r w:rsidRPr="009002A6">
        <w:t xml:space="preserve">Готовит материалы по тарификации педагогических работников. </w:t>
      </w:r>
    </w:p>
    <w:p w:rsidR="00A57FB9" w:rsidRPr="009002A6" w:rsidRDefault="00A57FB9" w:rsidP="005B7A3F">
      <w:pPr>
        <w:numPr>
          <w:ilvl w:val="0"/>
          <w:numId w:val="24"/>
        </w:numPr>
        <w:suppressAutoHyphens/>
        <w:jc w:val="both"/>
      </w:pPr>
      <w:r w:rsidRPr="009002A6">
        <w:t>Отвечает за подготовку статистических материалов.</w:t>
      </w:r>
    </w:p>
    <w:p w:rsidR="00A57FB9" w:rsidRPr="009002A6" w:rsidRDefault="00A57FB9" w:rsidP="00A57FB9">
      <w:pPr>
        <w:pStyle w:val="4"/>
        <w:ind w:left="864" w:hanging="864"/>
      </w:pPr>
      <w:r w:rsidRPr="009002A6">
        <w:t>Педагог дополнительного образования имеет право:</w:t>
      </w:r>
    </w:p>
    <w:p w:rsidR="00A57FB9" w:rsidRPr="009002A6" w:rsidRDefault="00A57FB9" w:rsidP="005B7A3F">
      <w:pPr>
        <w:pStyle w:val="aff3"/>
        <w:numPr>
          <w:ilvl w:val="0"/>
          <w:numId w:val="21"/>
        </w:numPr>
        <w:tabs>
          <w:tab w:val="left" w:pos="644"/>
        </w:tabs>
        <w:suppressAutoHyphens/>
        <w:spacing w:after="0"/>
        <w:jc w:val="both"/>
      </w:pPr>
      <w:r w:rsidRPr="009002A6">
        <w:t>Участвовать в управлении учреждением в порядке, определенном Уставом Центра.</w:t>
      </w:r>
    </w:p>
    <w:p w:rsidR="00A57FB9" w:rsidRPr="009002A6" w:rsidRDefault="00A57FB9" w:rsidP="005B7A3F">
      <w:pPr>
        <w:pStyle w:val="aff3"/>
        <w:numPr>
          <w:ilvl w:val="0"/>
          <w:numId w:val="21"/>
        </w:numPr>
        <w:tabs>
          <w:tab w:val="left" w:pos="644"/>
        </w:tabs>
        <w:suppressAutoHyphens/>
        <w:spacing w:after="0"/>
        <w:jc w:val="both"/>
      </w:pPr>
      <w:r w:rsidRPr="009002A6">
        <w:t>Защищать собственную честь и достоинство, а также своих воспитанников в органах самоуправления Центра, при невозможности – в государственных органах власти и суда.</w:t>
      </w:r>
    </w:p>
    <w:p w:rsidR="00A57FB9" w:rsidRPr="009002A6" w:rsidRDefault="00A57FB9" w:rsidP="005B7A3F">
      <w:pPr>
        <w:pStyle w:val="aff3"/>
        <w:numPr>
          <w:ilvl w:val="0"/>
          <w:numId w:val="21"/>
        </w:numPr>
        <w:tabs>
          <w:tab w:val="left" w:pos="644"/>
        </w:tabs>
        <w:suppressAutoHyphens/>
        <w:spacing w:after="0"/>
        <w:jc w:val="both"/>
      </w:pPr>
      <w:r w:rsidRPr="009002A6">
        <w:t>Знакомиться с жалобами и другими документами, содержащими оценку его работы, давать по ним объяснения.</w:t>
      </w:r>
    </w:p>
    <w:p w:rsidR="00A57FB9" w:rsidRPr="009002A6" w:rsidRDefault="00A57FB9" w:rsidP="005B7A3F">
      <w:pPr>
        <w:pStyle w:val="aff3"/>
        <w:numPr>
          <w:ilvl w:val="0"/>
          <w:numId w:val="21"/>
        </w:numPr>
        <w:tabs>
          <w:tab w:val="left" w:pos="644"/>
        </w:tabs>
        <w:suppressAutoHyphens/>
        <w:spacing w:after="0"/>
        <w:jc w:val="both"/>
      </w:pPr>
      <w:r w:rsidRPr="009002A6">
        <w:t>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 педагогом норм профессиональной этики.</w:t>
      </w:r>
    </w:p>
    <w:p w:rsidR="00A57FB9" w:rsidRPr="009002A6" w:rsidRDefault="00A57FB9" w:rsidP="005B7A3F">
      <w:pPr>
        <w:pStyle w:val="aff3"/>
        <w:numPr>
          <w:ilvl w:val="0"/>
          <w:numId w:val="21"/>
        </w:numPr>
        <w:tabs>
          <w:tab w:val="left" w:pos="644"/>
        </w:tabs>
        <w:suppressAutoHyphens/>
        <w:spacing w:after="0"/>
        <w:jc w:val="both"/>
      </w:pPr>
      <w:r w:rsidRPr="009002A6">
        <w:t>На конфиденциальность дисциплинарного (служебного) расследования, за исключением случаев, предусмотренных законом.</w:t>
      </w:r>
    </w:p>
    <w:p w:rsidR="00A57FB9" w:rsidRPr="009002A6" w:rsidRDefault="00A57FB9" w:rsidP="005B7A3F">
      <w:pPr>
        <w:pStyle w:val="aff3"/>
        <w:numPr>
          <w:ilvl w:val="0"/>
          <w:numId w:val="21"/>
        </w:numPr>
        <w:tabs>
          <w:tab w:val="left" w:pos="644"/>
        </w:tabs>
        <w:suppressAutoHyphens/>
        <w:spacing w:after="0"/>
        <w:jc w:val="both"/>
      </w:pPr>
      <w:r w:rsidRPr="009002A6">
        <w:t>Свободно выбирать и использовать педагогически целесообразные методики обучения и воспитания, учебные пособия и материалы, учебники, методы оценки знаний обучающихся.</w:t>
      </w:r>
    </w:p>
    <w:p w:rsidR="00A57FB9" w:rsidRPr="009002A6" w:rsidRDefault="00A57FB9" w:rsidP="005B7A3F">
      <w:pPr>
        <w:pStyle w:val="aff3"/>
        <w:numPr>
          <w:ilvl w:val="0"/>
          <w:numId w:val="21"/>
        </w:numPr>
        <w:tabs>
          <w:tab w:val="left" w:pos="644"/>
        </w:tabs>
        <w:suppressAutoHyphens/>
        <w:spacing w:after="0"/>
        <w:jc w:val="both"/>
      </w:pPr>
      <w:r w:rsidRPr="009002A6">
        <w:t>Творчески применять различные методы, формы и приемы обучающей и воспитательной деятельности, создавать обучающие программы.</w:t>
      </w:r>
    </w:p>
    <w:p w:rsidR="00A57FB9" w:rsidRPr="009002A6" w:rsidRDefault="00A57FB9" w:rsidP="005B7A3F">
      <w:pPr>
        <w:pStyle w:val="aff3"/>
        <w:numPr>
          <w:ilvl w:val="0"/>
          <w:numId w:val="21"/>
        </w:numPr>
        <w:tabs>
          <w:tab w:val="left" w:pos="644"/>
        </w:tabs>
        <w:suppressAutoHyphens/>
        <w:spacing w:after="0"/>
        <w:jc w:val="both"/>
      </w:pPr>
      <w:r w:rsidRPr="009002A6">
        <w:t>Вносить предложения в развитие воспитательной системы Центра, выступать с инициативой, конструктивной критикой.</w:t>
      </w:r>
    </w:p>
    <w:p w:rsidR="00A57FB9" w:rsidRPr="009002A6" w:rsidRDefault="00A57FB9" w:rsidP="005B7A3F">
      <w:pPr>
        <w:pStyle w:val="aff3"/>
        <w:numPr>
          <w:ilvl w:val="0"/>
          <w:numId w:val="21"/>
        </w:numPr>
        <w:tabs>
          <w:tab w:val="left" w:pos="644"/>
        </w:tabs>
        <w:suppressAutoHyphens/>
        <w:spacing w:after="0"/>
        <w:jc w:val="both"/>
      </w:pPr>
      <w:r w:rsidRPr="009002A6">
        <w:t>Повышать квалификацию.</w:t>
      </w:r>
    </w:p>
    <w:p w:rsidR="00A57FB9" w:rsidRPr="009002A6" w:rsidRDefault="00A57FB9" w:rsidP="005B7A3F">
      <w:pPr>
        <w:pStyle w:val="aff3"/>
        <w:numPr>
          <w:ilvl w:val="0"/>
          <w:numId w:val="21"/>
        </w:numPr>
        <w:tabs>
          <w:tab w:val="left" w:pos="644"/>
        </w:tabs>
        <w:suppressAutoHyphens/>
        <w:spacing w:after="0"/>
        <w:jc w:val="both"/>
      </w:pPr>
      <w:r w:rsidRPr="009002A6">
        <w:t>Аттестоваться на добровольной основе на соответствующую квалификационную категорию и получить её в случае успешного прохождения аттестации.</w:t>
      </w:r>
    </w:p>
    <w:p w:rsidR="00A57FB9" w:rsidRPr="009002A6" w:rsidRDefault="00A57FB9" w:rsidP="005B7A3F">
      <w:pPr>
        <w:pStyle w:val="aff3"/>
        <w:numPr>
          <w:ilvl w:val="0"/>
          <w:numId w:val="21"/>
        </w:numPr>
        <w:tabs>
          <w:tab w:val="left" w:pos="644"/>
        </w:tabs>
        <w:suppressAutoHyphens/>
        <w:spacing w:after="0"/>
        <w:jc w:val="both"/>
      </w:pPr>
      <w:r w:rsidRPr="009002A6">
        <w:t>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в дисциплинарной ответственности в случаях и порядке, установленных Уставом Центра.</w:t>
      </w:r>
    </w:p>
    <w:p w:rsidR="00A57FB9" w:rsidRPr="009002A6" w:rsidRDefault="00A57FB9" w:rsidP="00A57FB9">
      <w:pPr>
        <w:pStyle w:val="4"/>
        <w:ind w:left="864" w:hanging="864"/>
        <w:rPr>
          <w:b w:val="0"/>
        </w:rPr>
      </w:pPr>
      <w:r w:rsidRPr="009002A6">
        <w:rPr>
          <w:b w:val="0"/>
        </w:rPr>
        <w:t>Педагог дополнительного образования:</w:t>
      </w:r>
    </w:p>
    <w:p w:rsidR="00A57FB9" w:rsidRPr="009002A6" w:rsidRDefault="00A57FB9" w:rsidP="005B7A3F">
      <w:pPr>
        <w:pStyle w:val="aff6"/>
        <w:numPr>
          <w:ilvl w:val="0"/>
          <w:numId w:val="21"/>
        </w:numPr>
        <w:spacing w:before="0" w:beforeAutospacing="0" w:after="0" w:afterAutospacing="0"/>
        <w:jc w:val="both"/>
      </w:pPr>
      <w:r w:rsidRPr="009002A6">
        <w:t xml:space="preserve">Осуществляет дополнительное образование обучающихся в соответствии со своей образовательной программой, развивает их разнообразную творческую деятельность. </w:t>
      </w:r>
    </w:p>
    <w:p w:rsidR="00A57FB9" w:rsidRPr="009002A6" w:rsidRDefault="00A57FB9" w:rsidP="005B7A3F">
      <w:pPr>
        <w:pStyle w:val="aff6"/>
        <w:numPr>
          <w:ilvl w:val="0"/>
          <w:numId w:val="21"/>
        </w:numPr>
        <w:spacing w:before="0" w:beforeAutospacing="0" w:after="0" w:afterAutospacing="0"/>
        <w:jc w:val="both"/>
      </w:pPr>
      <w:r w:rsidRPr="009002A6">
        <w:t xml:space="preserve">Комплектует состав </w:t>
      </w:r>
      <w:proofErr w:type="gramStart"/>
      <w:r w:rsidRPr="009002A6">
        <w:t>обучающихся</w:t>
      </w:r>
      <w:proofErr w:type="gramEnd"/>
      <w:r w:rsidRPr="009002A6">
        <w:t xml:space="preserve"> детского объединения и принимает меры по сохранению контингента обучающихся в течение срока обучения. </w:t>
      </w:r>
    </w:p>
    <w:p w:rsidR="00A57FB9" w:rsidRPr="009002A6" w:rsidRDefault="00A57FB9" w:rsidP="005B7A3F">
      <w:pPr>
        <w:pStyle w:val="aff6"/>
        <w:numPr>
          <w:ilvl w:val="0"/>
          <w:numId w:val="21"/>
        </w:numPr>
        <w:spacing w:before="0" w:beforeAutospacing="0" w:after="0" w:afterAutospacing="0"/>
        <w:jc w:val="both"/>
      </w:pPr>
      <w:r w:rsidRPr="009002A6">
        <w:t xml:space="preserve">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w:t>
      </w:r>
      <w:r w:rsidRPr="009002A6">
        <w:lastRenderedPageBreak/>
        <w:t xml:space="preserve">используя современные образовательные технологии, включая информационные, а также цифровые образовательные ресурсы. </w:t>
      </w:r>
    </w:p>
    <w:p w:rsidR="00A57FB9" w:rsidRPr="009002A6" w:rsidRDefault="00A57FB9" w:rsidP="005B7A3F">
      <w:pPr>
        <w:pStyle w:val="aff6"/>
        <w:numPr>
          <w:ilvl w:val="0"/>
          <w:numId w:val="21"/>
        </w:numPr>
        <w:spacing w:before="0" w:beforeAutospacing="0" w:after="0" w:afterAutospacing="0"/>
        <w:jc w:val="both"/>
      </w:pPr>
      <w:r w:rsidRPr="009002A6">
        <w:t xml:space="preserve">Проводит учебные занятия, опираясь на достижения в области методической, педагогической и психологической наук, возрастной психологии, а также современных информационных технологий. </w:t>
      </w:r>
    </w:p>
    <w:p w:rsidR="00A57FB9" w:rsidRPr="009002A6" w:rsidRDefault="00A57FB9" w:rsidP="005B7A3F">
      <w:pPr>
        <w:pStyle w:val="aff6"/>
        <w:numPr>
          <w:ilvl w:val="0"/>
          <w:numId w:val="21"/>
        </w:numPr>
        <w:spacing w:before="0" w:beforeAutospacing="0" w:after="0" w:afterAutospacing="0"/>
        <w:jc w:val="both"/>
      </w:pPr>
      <w:r w:rsidRPr="009002A6">
        <w:t xml:space="preserve">Обеспечивает соблюдение прав и свобод обучающихся. </w:t>
      </w:r>
    </w:p>
    <w:p w:rsidR="00A57FB9" w:rsidRPr="009002A6" w:rsidRDefault="00A57FB9" w:rsidP="005B7A3F">
      <w:pPr>
        <w:pStyle w:val="aff6"/>
        <w:numPr>
          <w:ilvl w:val="0"/>
          <w:numId w:val="21"/>
        </w:numPr>
        <w:spacing w:before="0" w:beforeAutospacing="0" w:after="0" w:afterAutospacing="0"/>
        <w:jc w:val="both"/>
      </w:pPr>
      <w:r w:rsidRPr="009002A6">
        <w:t xml:space="preserve">Участвует в реализации образовательной программы учреждения. </w:t>
      </w:r>
    </w:p>
    <w:p w:rsidR="00A57FB9" w:rsidRPr="009002A6" w:rsidRDefault="00A57FB9" w:rsidP="005B7A3F">
      <w:pPr>
        <w:pStyle w:val="aff6"/>
        <w:numPr>
          <w:ilvl w:val="0"/>
          <w:numId w:val="21"/>
        </w:numPr>
        <w:spacing w:before="0" w:beforeAutospacing="0" w:after="0" w:afterAutospacing="0"/>
        <w:jc w:val="both"/>
      </w:pPr>
      <w:r w:rsidRPr="009002A6">
        <w:t xml:space="preserve">Составляет планы и программы занятий, обеспечивает их выполнение. </w:t>
      </w:r>
    </w:p>
    <w:p w:rsidR="00A57FB9" w:rsidRPr="009002A6" w:rsidRDefault="00A57FB9" w:rsidP="005B7A3F">
      <w:pPr>
        <w:pStyle w:val="aff6"/>
        <w:numPr>
          <w:ilvl w:val="0"/>
          <w:numId w:val="21"/>
        </w:numPr>
        <w:spacing w:before="0" w:beforeAutospacing="0" w:after="0" w:afterAutospacing="0"/>
        <w:jc w:val="both"/>
      </w:pPr>
      <w:r w:rsidRPr="009002A6">
        <w:t xml:space="preserve">Выявляет творческие способности обучающихся, способствует их развитию, формированию устойчивых профессиональных интересов и склонностей. </w:t>
      </w:r>
    </w:p>
    <w:p w:rsidR="00A57FB9" w:rsidRPr="009002A6" w:rsidRDefault="00A57FB9" w:rsidP="005B7A3F">
      <w:pPr>
        <w:pStyle w:val="aff6"/>
        <w:numPr>
          <w:ilvl w:val="0"/>
          <w:numId w:val="21"/>
        </w:numPr>
        <w:spacing w:before="0" w:beforeAutospacing="0" w:after="0" w:afterAutospacing="0"/>
        <w:jc w:val="both"/>
      </w:pPr>
      <w:r w:rsidRPr="009002A6">
        <w:t xml:space="preserve">Организует разные виды деятельности обучающихся, ориентируясь на их личности, осуществляет развитие мотивации их познавательных интересов, способностей. Организует самостоятельную деятельность </w:t>
      </w:r>
      <w:proofErr w:type="gramStart"/>
      <w:r w:rsidRPr="009002A6">
        <w:t>обучающихся</w:t>
      </w:r>
      <w:proofErr w:type="gramEnd"/>
      <w:r w:rsidRPr="009002A6">
        <w:t xml:space="preserve">,  в том числе исследовательскую, включает в образовательный процесс дифференцированное, проблемное обучение, осуществляет связь обучения с практикой, обсуждает с обучающимися актуальные события современности. </w:t>
      </w:r>
    </w:p>
    <w:p w:rsidR="00A57FB9" w:rsidRPr="009002A6" w:rsidRDefault="00A57FB9" w:rsidP="005B7A3F">
      <w:pPr>
        <w:pStyle w:val="aff6"/>
        <w:numPr>
          <w:ilvl w:val="0"/>
          <w:numId w:val="21"/>
        </w:numPr>
        <w:spacing w:before="0" w:beforeAutospacing="0" w:after="0" w:afterAutospacing="0"/>
        <w:jc w:val="both"/>
      </w:pPr>
      <w:r w:rsidRPr="009002A6">
        <w:t xml:space="preserve">Обеспечивает, отслеживает и анализирует достижения </w:t>
      </w:r>
      <w:proofErr w:type="gramStart"/>
      <w:r w:rsidRPr="009002A6">
        <w:t>обучающихся</w:t>
      </w:r>
      <w:proofErr w:type="gramEnd"/>
      <w:r w:rsidRPr="009002A6">
        <w:t xml:space="preserve">. </w:t>
      </w:r>
    </w:p>
    <w:p w:rsidR="00A57FB9" w:rsidRPr="009002A6" w:rsidRDefault="00A57FB9" w:rsidP="005B7A3F">
      <w:pPr>
        <w:pStyle w:val="aff6"/>
        <w:numPr>
          <w:ilvl w:val="0"/>
          <w:numId w:val="21"/>
        </w:numPr>
        <w:spacing w:before="0" w:beforeAutospacing="0" w:after="0" w:afterAutospacing="0"/>
        <w:jc w:val="both"/>
      </w:pPr>
      <w:r w:rsidRPr="009002A6">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rsidRPr="009002A6">
        <w:t>т.ч</w:t>
      </w:r>
      <w:proofErr w:type="spellEnd"/>
      <w:r w:rsidRPr="009002A6">
        <w:t xml:space="preserve">. текстовые редакторы и электронные таблицы в своей деятельности. </w:t>
      </w:r>
    </w:p>
    <w:p w:rsidR="00A57FB9" w:rsidRPr="009002A6" w:rsidRDefault="00A57FB9" w:rsidP="005B7A3F">
      <w:pPr>
        <w:pStyle w:val="aff6"/>
        <w:numPr>
          <w:ilvl w:val="0"/>
          <w:numId w:val="21"/>
        </w:numPr>
        <w:spacing w:before="0" w:beforeAutospacing="0" w:after="0" w:afterAutospacing="0"/>
        <w:jc w:val="both"/>
      </w:pPr>
      <w:r w:rsidRPr="009002A6">
        <w:t xml:space="preserve">Оказывает особую поддержку </w:t>
      </w:r>
      <w:proofErr w:type="gramStart"/>
      <w:r w:rsidRPr="009002A6">
        <w:t>одаренным</w:t>
      </w:r>
      <w:proofErr w:type="gramEnd"/>
      <w:r w:rsidRPr="009002A6">
        <w:t xml:space="preserve"> и талантливым обучающимся, а также обучающимся, имеющим отклонения в развитии. </w:t>
      </w:r>
    </w:p>
    <w:p w:rsidR="00A57FB9" w:rsidRPr="009002A6" w:rsidRDefault="00A57FB9" w:rsidP="005B7A3F">
      <w:pPr>
        <w:pStyle w:val="aff6"/>
        <w:numPr>
          <w:ilvl w:val="0"/>
          <w:numId w:val="21"/>
        </w:numPr>
        <w:spacing w:before="0" w:beforeAutospacing="0" w:after="0" w:afterAutospacing="0"/>
        <w:jc w:val="both"/>
      </w:pPr>
      <w:proofErr w:type="gramStart"/>
      <w:r w:rsidRPr="009002A6">
        <w:t xml:space="preserve">Организует участие обучающихся в массовых мероприятиях. </w:t>
      </w:r>
      <w:proofErr w:type="gramEnd"/>
    </w:p>
    <w:p w:rsidR="00A57FB9" w:rsidRPr="009002A6" w:rsidRDefault="00A57FB9" w:rsidP="005B7A3F">
      <w:pPr>
        <w:pStyle w:val="aff6"/>
        <w:numPr>
          <w:ilvl w:val="0"/>
          <w:numId w:val="21"/>
        </w:numPr>
        <w:spacing w:before="0" w:beforeAutospacing="0" w:after="0" w:afterAutospacing="0"/>
        <w:jc w:val="both"/>
      </w:pPr>
      <w:r w:rsidRPr="009002A6">
        <w:t xml:space="preserve">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w:t>
      </w:r>
    </w:p>
    <w:p w:rsidR="00A57FB9" w:rsidRPr="009002A6" w:rsidRDefault="00A57FB9" w:rsidP="005B7A3F">
      <w:pPr>
        <w:pStyle w:val="aff6"/>
        <w:numPr>
          <w:ilvl w:val="0"/>
          <w:numId w:val="21"/>
        </w:numPr>
        <w:spacing w:before="0" w:beforeAutospacing="0" w:after="0" w:afterAutospacing="0"/>
        <w:jc w:val="both"/>
      </w:pPr>
      <w:r w:rsidRPr="009002A6">
        <w:t xml:space="preserve">Обеспечивает охрану жизни и </w:t>
      </w:r>
      <w:proofErr w:type="gramStart"/>
      <w:r w:rsidRPr="009002A6">
        <w:t>здоровья</w:t>
      </w:r>
      <w:proofErr w:type="gramEnd"/>
      <w:r w:rsidRPr="009002A6">
        <w:t xml:space="preserve"> обучающихся во время образовательного процесса. </w:t>
      </w:r>
    </w:p>
    <w:p w:rsidR="00A57FB9" w:rsidRPr="009002A6" w:rsidRDefault="00A57FB9" w:rsidP="005B7A3F">
      <w:pPr>
        <w:pStyle w:val="aff6"/>
        <w:numPr>
          <w:ilvl w:val="0"/>
          <w:numId w:val="21"/>
        </w:numPr>
        <w:spacing w:before="0" w:beforeAutospacing="0" w:after="0" w:afterAutospacing="0"/>
        <w:jc w:val="both"/>
      </w:pPr>
      <w:r w:rsidRPr="009002A6">
        <w:t xml:space="preserve">Обеспечивает при проведении занятий соблюдение правил охраны труда и пожарной безопасности. </w:t>
      </w:r>
    </w:p>
    <w:p w:rsidR="00A57FB9" w:rsidRPr="009002A6" w:rsidRDefault="00A57FB9" w:rsidP="00A57FB9">
      <w:pPr>
        <w:jc w:val="both"/>
        <w:rPr>
          <w:b/>
          <w:i/>
          <w:u w:val="single"/>
        </w:rPr>
      </w:pPr>
      <w:r w:rsidRPr="009002A6">
        <w:rPr>
          <w:b/>
          <w:i/>
          <w:u w:val="single"/>
        </w:rPr>
        <w:t>Методист имеет право:</w:t>
      </w:r>
    </w:p>
    <w:p w:rsidR="00A57FB9" w:rsidRPr="009002A6" w:rsidRDefault="00A57FB9" w:rsidP="005B7A3F">
      <w:pPr>
        <w:numPr>
          <w:ilvl w:val="0"/>
          <w:numId w:val="18"/>
        </w:numPr>
        <w:suppressAutoHyphens/>
        <w:jc w:val="both"/>
      </w:pPr>
      <w:r w:rsidRPr="009002A6">
        <w:rPr>
          <w:caps/>
        </w:rPr>
        <w:t>п</w:t>
      </w:r>
      <w:r w:rsidRPr="009002A6">
        <w:t xml:space="preserve">рисутствовать на занятиях, проводимых </w:t>
      </w:r>
      <w:proofErr w:type="gramStart"/>
      <w:r w:rsidRPr="009002A6">
        <w:t>с</w:t>
      </w:r>
      <w:proofErr w:type="gramEnd"/>
      <w:r w:rsidRPr="009002A6">
        <w:t xml:space="preserve"> </w:t>
      </w:r>
      <w:proofErr w:type="gramStart"/>
      <w:r w:rsidRPr="009002A6">
        <w:t>обучающимися</w:t>
      </w:r>
      <w:proofErr w:type="gramEnd"/>
      <w:r w:rsidRPr="009002A6">
        <w:t xml:space="preserve"> Центра (без права входить в аудиторию после начала занятий без экстренной необходимости и делать замечания педагогу в течение занятия), по согласованию с педагогом и заведующим отделом.</w:t>
      </w:r>
    </w:p>
    <w:p w:rsidR="00A57FB9" w:rsidRPr="009002A6" w:rsidRDefault="00A57FB9" w:rsidP="005B7A3F">
      <w:pPr>
        <w:numPr>
          <w:ilvl w:val="0"/>
          <w:numId w:val="18"/>
        </w:numPr>
        <w:suppressAutoHyphens/>
        <w:jc w:val="both"/>
      </w:pPr>
      <w:r w:rsidRPr="009002A6">
        <w:rPr>
          <w:caps/>
        </w:rPr>
        <w:t>д</w:t>
      </w:r>
      <w:r w:rsidRPr="009002A6">
        <w:t>авать обязательные распоряжения педагогам в пределах своей компетенции.</w:t>
      </w:r>
    </w:p>
    <w:p w:rsidR="00A57FB9" w:rsidRPr="009002A6" w:rsidRDefault="00A57FB9" w:rsidP="005B7A3F">
      <w:pPr>
        <w:numPr>
          <w:ilvl w:val="0"/>
          <w:numId w:val="18"/>
        </w:numPr>
        <w:suppressAutoHyphens/>
        <w:jc w:val="both"/>
      </w:pPr>
      <w:r w:rsidRPr="009002A6">
        <w:rPr>
          <w:caps/>
        </w:rPr>
        <w:t>п</w:t>
      </w:r>
      <w:r w:rsidRPr="009002A6">
        <w:t>ринимать участие:</w:t>
      </w:r>
    </w:p>
    <w:p w:rsidR="00A57FB9" w:rsidRPr="009002A6" w:rsidRDefault="00A57FB9" w:rsidP="00A57FB9">
      <w:pPr>
        <w:jc w:val="both"/>
      </w:pPr>
      <w:r w:rsidRPr="009002A6">
        <w:t>— в разработке образовательной и инновационной политики и стратегии Центра, в создании соответствующих стратегических документов;</w:t>
      </w:r>
    </w:p>
    <w:p w:rsidR="00A57FB9" w:rsidRPr="009002A6" w:rsidRDefault="00A57FB9" w:rsidP="00A57FB9">
      <w:pPr>
        <w:jc w:val="both"/>
      </w:pPr>
      <w:r w:rsidRPr="009002A6">
        <w:t>— в разработке любых управленческих решений, касающихся вопросов образовательной, инновационной и научно-методической работы Центра;</w:t>
      </w:r>
    </w:p>
    <w:p w:rsidR="00A57FB9" w:rsidRPr="009002A6" w:rsidRDefault="00A57FB9" w:rsidP="00A57FB9">
      <w:pPr>
        <w:jc w:val="both"/>
      </w:pPr>
      <w:r w:rsidRPr="009002A6">
        <w:t>— в аттестации педагогов;</w:t>
      </w:r>
    </w:p>
    <w:p w:rsidR="00A57FB9" w:rsidRPr="009002A6" w:rsidRDefault="00A57FB9" w:rsidP="00A57FB9">
      <w:pPr>
        <w:jc w:val="both"/>
      </w:pPr>
      <w:r w:rsidRPr="009002A6">
        <w:t>— работе педагогического совета.</w:t>
      </w:r>
    </w:p>
    <w:p w:rsidR="00A57FB9" w:rsidRPr="009002A6" w:rsidRDefault="00A57FB9" w:rsidP="005B7A3F">
      <w:pPr>
        <w:numPr>
          <w:ilvl w:val="0"/>
          <w:numId w:val="18"/>
        </w:numPr>
        <w:suppressAutoHyphens/>
        <w:jc w:val="both"/>
      </w:pPr>
      <w:r w:rsidRPr="009002A6">
        <w:rPr>
          <w:caps/>
        </w:rPr>
        <w:t>в</w:t>
      </w:r>
      <w:r w:rsidRPr="009002A6">
        <w:t>носить предложения:</w:t>
      </w:r>
    </w:p>
    <w:p w:rsidR="00A57FB9" w:rsidRPr="009002A6" w:rsidRDefault="00A57FB9" w:rsidP="00A57FB9">
      <w:pPr>
        <w:jc w:val="both"/>
      </w:pPr>
      <w:r w:rsidRPr="009002A6">
        <w:t>— о начале, прекращении или приостановлении конкретных проектов по инновационной и научно-методической работе;</w:t>
      </w:r>
    </w:p>
    <w:p w:rsidR="00A57FB9" w:rsidRPr="009002A6" w:rsidRDefault="00A57FB9" w:rsidP="00A57FB9">
      <w:pPr>
        <w:jc w:val="both"/>
      </w:pPr>
      <w:r w:rsidRPr="009002A6">
        <w:t>— по совершенствованию научно-методической работы;</w:t>
      </w:r>
    </w:p>
    <w:p w:rsidR="00A57FB9" w:rsidRPr="009002A6" w:rsidRDefault="00A57FB9" w:rsidP="005B7A3F">
      <w:pPr>
        <w:numPr>
          <w:ilvl w:val="0"/>
          <w:numId w:val="18"/>
        </w:numPr>
        <w:suppressAutoHyphens/>
        <w:jc w:val="both"/>
      </w:pPr>
      <w:r w:rsidRPr="009002A6">
        <w:rPr>
          <w:caps/>
        </w:rPr>
        <w:t>з</w:t>
      </w:r>
      <w:r w:rsidRPr="009002A6">
        <w:t>апрашивать для  внесения корректив рабочую документацию различных подразделений и отдельных педагогов.</w:t>
      </w:r>
    </w:p>
    <w:p w:rsidR="00A57FB9" w:rsidRPr="009002A6" w:rsidRDefault="00A57FB9" w:rsidP="005B7A3F">
      <w:pPr>
        <w:pStyle w:val="aff3"/>
        <w:widowControl w:val="0"/>
        <w:numPr>
          <w:ilvl w:val="0"/>
          <w:numId w:val="18"/>
        </w:numPr>
        <w:suppressAutoHyphens/>
        <w:spacing w:after="0"/>
        <w:jc w:val="both"/>
      </w:pPr>
      <w:r w:rsidRPr="009002A6">
        <w:rPr>
          <w:caps/>
        </w:rPr>
        <w:lastRenderedPageBreak/>
        <w:t>п</w:t>
      </w:r>
      <w:r w:rsidRPr="009002A6">
        <w:t>овышать свою квалификацию.</w:t>
      </w:r>
    </w:p>
    <w:p w:rsidR="00A57FB9" w:rsidRPr="009002A6" w:rsidRDefault="00A57FB9" w:rsidP="00A57FB9">
      <w:pPr>
        <w:pStyle w:val="aff3"/>
      </w:pPr>
      <w:r w:rsidRPr="009002A6">
        <w:rPr>
          <w:i/>
          <w:u w:val="single"/>
        </w:rPr>
        <w:t>Методист</w:t>
      </w:r>
      <w:r w:rsidRPr="009002A6">
        <w:t>:</w:t>
      </w:r>
    </w:p>
    <w:p w:rsidR="00A57FB9" w:rsidRPr="009002A6" w:rsidRDefault="00A57FB9" w:rsidP="005B7A3F">
      <w:pPr>
        <w:numPr>
          <w:ilvl w:val="0"/>
          <w:numId w:val="18"/>
        </w:numPr>
        <w:suppressAutoHyphens/>
        <w:jc w:val="both"/>
      </w:pPr>
      <w:r w:rsidRPr="009002A6">
        <w:t xml:space="preserve">Осуществляет методическую работу в Центре. </w:t>
      </w:r>
    </w:p>
    <w:p w:rsidR="00A57FB9" w:rsidRPr="009002A6" w:rsidRDefault="00A57FB9" w:rsidP="005B7A3F">
      <w:pPr>
        <w:numPr>
          <w:ilvl w:val="0"/>
          <w:numId w:val="18"/>
        </w:numPr>
        <w:suppressAutoHyphens/>
        <w:jc w:val="both"/>
      </w:pPr>
      <w:r w:rsidRPr="009002A6">
        <w:t xml:space="preserve">Анализирует состояние учебно-методической и воспитательной работы в учреждении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w:t>
      </w:r>
    </w:p>
    <w:p w:rsidR="00A57FB9" w:rsidRPr="009002A6" w:rsidRDefault="00A57FB9" w:rsidP="005B7A3F">
      <w:pPr>
        <w:numPr>
          <w:ilvl w:val="0"/>
          <w:numId w:val="18"/>
        </w:numPr>
        <w:suppressAutoHyphens/>
        <w:jc w:val="both"/>
      </w:pPr>
      <w:r w:rsidRPr="009002A6">
        <w:t xml:space="preserve">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программ  по дополнительному образованию детей. </w:t>
      </w:r>
    </w:p>
    <w:p w:rsidR="00A57FB9" w:rsidRPr="009002A6" w:rsidRDefault="00A57FB9" w:rsidP="005B7A3F">
      <w:pPr>
        <w:numPr>
          <w:ilvl w:val="0"/>
          <w:numId w:val="18"/>
        </w:numPr>
        <w:suppressAutoHyphens/>
        <w:jc w:val="both"/>
      </w:pPr>
      <w:r w:rsidRPr="009002A6">
        <w:t xml:space="preserve">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w:t>
      </w:r>
    </w:p>
    <w:p w:rsidR="00A57FB9" w:rsidRPr="009002A6" w:rsidRDefault="00A57FB9" w:rsidP="005B7A3F">
      <w:pPr>
        <w:numPr>
          <w:ilvl w:val="0"/>
          <w:numId w:val="18"/>
        </w:numPr>
        <w:suppressAutoHyphens/>
        <w:jc w:val="both"/>
      </w:pPr>
      <w:r w:rsidRPr="009002A6">
        <w:t xml:space="preserve">Анализирует и обобщает результаты инновационной работы в учреждении. </w:t>
      </w:r>
    </w:p>
    <w:p w:rsidR="00A57FB9" w:rsidRPr="009002A6" w:rsidRDefault="00A57FB9" w:rsidP="005B7A3F">
      <w:pPr>
        <w:numPr>
          <w:ilvl w:val="0"/>
          <w:numId w:val="18"/>
        </w:numPr>
        <w:suppressAutoHyphens/>
        <w:jc w:val="both"/>
      </w:pPr>
      <w:r w:rsidRPr="009002A6">
        <w:t xml:space="preserve">Обобщает и принимает меры по распространению наиболее результативного опыта педагогических работников. </w:t>
      </w:r>
    </w:p>
    <w:p w:rsidR="00A57FB9" w:rsidRPr="009002A6" w:rsidRDefault="00A57FB9" w:rsidP="005B7A3F">
      <w:pPr>
        <w:numPr>
          <w:ilvl w:val="0"/>
          <w:numId w:val="18"/>
        </w:numPr>
        <w:suppressAutoHyphens/>
        <w:jc w:val="both"/>
      </w:pPr>
      <w:r w:rsidRPr="009002A6">
        <w:t xml:space="preserve">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w:t>
      </w:r>
    </w:p>
    <w:p w:rsidR="00A57FB9" w:rsidRPr="009002A6" w:rsidRDefault="00A57FB9" w:rsidP="005B7A3F">
      <w:pPr>
        <w:numPr>
          <w:ilvl w:val="0"/>
          <w:numId w:val="18"/>
        </w:numPr>
        <w:suppressAutoHyphens/>
        <w:jc w:val="both"/>
      </w:pPr>
      <w:r w:rsidRPr="009002A6">
        <w:t xml:space="preserve">Участвует в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w:t>
      </w:r>
    </w:p>
    <w:p w:rsidR="00A57FB9" w:rsidRPr="009002A6" w:rsidRDefault="00A57FB9" w:rsidP="005B7A3F">
      <w:pPr>
        <w:numPr>
          <w:ilvl w:val="0"/>
          <w:numId w:val="18"/>
        </w:numPr>
        <w:suppressAutoHyphens/>
        <w:jc w:val="both"/>
      </w:pPr>
      <w:r w:rsidRPr="009002A6">
        <w:t xml:space="preserve">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дополнительного образования детей. </w:t>
      </w:r>
    </w:p>
    <w:p w:rsidR="00A57FB9" w:rsidRPr="009002A6" w:rsidRDefault="00A57FB9" w:rsidP="005B7A3F">
      <w:pPr>
        <w:numPr>
          <w:ilvl w:val="0"/>
          <w:numId w:val="18"/>
        </w:numPr>
        <w:suppressAutoHyphens/>
        <w:jc w:val="both"/>
      </w:pPr>
      <w:r w:rsidRPr="009002A6">
        <w:t xml:space="preserve">Организует и разрабатывает необходимую документацию по проведению конкурсов, выставок, праздников и т. д. </w:t>
      </w:r>
    </w:p>
    <w:p w:rsidR="00A57FB9" w:rsidRPr="009002A6" w:rsidRDefault="00A57FB9" w:rsidP="005B7A3F">
      <w:pPr>
        <w:numPr>
          <w:ilvl w:val="0"/>
          <w:numId w:val="18"/>
        </w:numPr>
        <w:suppressAutoHyphens/>
        <w:jc w:val="both"/>
      </w:pPr>
      <w:r w:rsidRPr="009002A6">
        <w:t xml:space="preserve">Вносит предложения по совершенствованию образовательного процесса в образовательном учреждении. </w:t>
      </w:r>
    </w:p>
    <w:p w:rsidR="00A57FB9" w:rsidRPr="009002A6" w:rsidRDefault="00A57FB9" w:rsidP="005B7A3F">
      <w:pPr>
        <w:numPr>
          <w:ilvl w:val="0"/>
          <w:numId w:val="18"/>
        </w:numPr>
        <w:suppressAutoHyphens/>
        <w:jc w:val="both"/>
      </w:pPr>
      <w:r w:rsidRPr="009002A6">
        <w:t xml:space="preserve">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A57FB9" w:rsidRPr="009002A6" w:rsidRDefault="00A57FB9" w:rsidP="005B7A3F">
      <w:pPr>
        <w:numPr>
          <w:ilvl w:val="0"/>
          <w:numId w:val="18"/>
        </w:numPr>
        <w:suppressAutoHyphens/>
        <w:jc w:val="both"/>
      </w:pPr>
      <w:r w:rsidRPr="009002A6">
        <w:t xml:space="preserve">Обеспечивает охрану жизни и </w:t>
      </w:r>
      <w:proofErr w:type="gramStart"/>
      <w:r w:rsidRPr="009002A6">
        <w:t>здоровья</w:t>
      </w:r>
      <w:proofErr w:type="gramEnd"/>
      <w:r w:rsidRPr="009002A6">
        <w:t xml:space="preserve"> обучающихся во время образовательного процесса. </w:t>
      </w:r>
    </w:p>
    <w:p w:rsidR="00A57FB9" w:rsidRPr="009002A6" w:rsidRDefault="00A57FB9" w:rsidP="005B7A3F">
      <w:pPr>
        <w:numPr>
          <w:ilvl w:val="0"/>
          <w:numId w:val="18"/>
        </w:numPr>
        <w:suppressAutoHyphens/>
        <w:jc w:val="both"/>
      </w:pPr>
      <w:r w:rsidRPr="009002A6">
        <w:t xml:space="preserve">Выполняет правила по охране труда и пожарной безопасности. </w:t>
      </w:r>
    </w:p>
    <w:p w:rsidR="00A57FB9" w:rsidRPr="009002A6" w:rsidRDefault="00A57FB9" w:rsidP="00A57FB9">
      <w:pPr>
        <w:jc w:val="both"/>
        <w:rPr>
          <w:b/>
          <w:i/>
          <w:u w:val="single"/>
        </w:rPr>
      </w:pPr>
      <w:r w:rsidRPr="009002A6">
        <w:rPr>
          <w:b/>
          <w:i/>
          <w:u w:val="single"/>
        </w:rPr>
        <w:t>Заведующий отделом имеет право:</w:t>
      </w:r>
    </w:p>
    <w:p w:rsidR="00A57FB9" w:rsidRPr="009002A6" w:rsidRDefault="00A57FB9" w:rsidP="005B7A3F">
      <w:pPr>
        <w:numPr>
          <w:ilvl w:val="0"/>
          <w:numId w:val="18"/>
        </w:numPr>
        <w:tabs>
          <w:tab w:val="left" w:pos="142"/>
        </w:tabs>
        <w:suppressAutoHyphens/>
        <w:jc w:val="both"/>
      </w:pPr>
      <w:r w:rsidRPr="009002A6">
        <w:t xml:space="preserve"> </w:t>
      </w:r>
      <w:r w:rsidRPr="009002A6">
        <w:rPr>
          <w:caps/>
        </w:rPr>
        <w:t>п</w:t>
      </w:r>
      <w:r w:rsidRPr="009002A6">
        <w:t xml:space="preserve">рисутствовать на любых занятиях, проводимых </w:t>
      </w:r>
      <w:proofErr w:type="gramStart"/>
      <w:r w:rsidRPr="009002A6">
        <w:t>с</w:t>
      </w:r>
      <w:proofErr w:type="gramEnd"/>
      <w:r w:rsidRPr="009002A6">
        <w:t xml:space="preserve"> </w:t>
      </w:r>
      <w:proofErr w:type="gramStart"/>
      <w:r w:rsidRPr="009002A6">
        <w:t>обучающимися</w:t>
      </w:r>
      <w:proofErr w:type="gramEnd"/>
      <w:r w:rsidRPr="009002A6">
        <w:t xml:space="preserve"> руководимого отдела Центра (без права входить в кабинет после начала занятий без экстренной необходимости и делать замечания педагогу в течение занятия), предупредив педагога не позднее, чем за один день.</w:t>
      </w:r>
    </w:p>
    <w:p w:rsidR="00A57FB9" w:rsidRPr="009002A6" w:rsidRDefault="00A57FB9" w:rsidP="005B7A3F">
      <w:pPr>
        <w:numPr>
          <w:ilvl w:val="0"/>
          <w:numId w:val="18"/>
        </w:numPr>
        <w:tabs>
          <w:tab w:val="left" w:pos="142"/>
        </w:tabs>
        <w:suppressAutoHyphens/>
        <w:jc w:val="both"/>
      </w:pPr>
      <w:r w:rsidRPr="009002A6">
        <w:rPr>
          <w:caps/>
        </w:rPr>
        <w:t>д</w:t>
      </w:r>
      <w:r w:rsidRPr="009002A6">
        <w:t>авать обязательные распоряжения педагогам в пределах своей компетенции.</w:t>
      </w:r>
    </w:p>
    <w:p w:rsidR="00A57FB9" w:rsidRPr="009002A6" w:rsidRDefault="00A57FB9" w:rsidP="005B7A3F">
      <w:pPr>
        <w:numPr>
          <w:ilvl w:val="0"/>
          <w:numId w:val="18"/>
        </w:numPr>
        <w:tabs>
          <w:tab w:val="left" w:pos="142"/>
        </w:tabs>
        <w:suppressAutoHyphens/>
        <w:jc w:val="both"/>
      </w:pPr>
      <w:r w:rsidRPr="009002A6">
        <w:rPr>
          <w:caps/>
        </w:rPr>
        <w:t>к</w:t>
      </w:r>
      <w:r w:rsidRPr="009002A6">
        <w:t>онтролировать и оценивать ход и результаты групповой и индивидуальной учебно-воспитательной работы.</w:t>
      </w:r>
    </w:p>
    <w:p w:rsidR="00A57FB9" w:rsidRPr="009002A6" w:rsidRDefault="00A57FB9" w:rsidP="005B7A3F">
      <w:pPr>
        <w:numPr>
          <w:ilvl w:val="0"/>
          <w:numId w:val="18"/>
        </w:numPr>
        <w:tabs>
          <w:tab w:val="left" w:pos="142"/>
        </w:tabs>
        <w:suppressAutoHyphens/>
        <w:jc w:val="both"/>
      </w:pPr>
      <w:r w:rsidRPr="009002A6">
        <w:rPr>
          <w:caps/>
        </w:rPr>
        <w:t>п</w:t>
      </w:r>
      <w:r w:rsidRPr="009002A6">
        <w:t>ринимать участие:</w:t>
      </w:r>
    </w:p>
    <w:p w:rsidR="00A57FB9" w:rsidRPr="009002A6" w:rsidRDefault="00A57FB9" w:rsidP="00A57FB9">
      <w:pPr>
        <w:tabs>
          <w:tab w:val="left" w:pos="142"/>
        </w:tabs>
        <w:jc w:val="both"/>
      </w:pPr>
      <w:r w:rsidRPr="009002A6">
        <w:t>— в разработке образовательной политики и стратегии Центра, в создании соответствующих стратегических документов;</w:t>
      </w:r>
    </w:p>
    <w:p w:rsidR="00A57FB9" w:rsidRPr="009002A6" w:rsidRDefault="00A57FB9" w:rsidP="00A57FB9">
      <w:pPr>
        <w:tabs>
          <w:tab w:val="left" w:pos="142"/>
        </w:tabs>
        <w:jc w:val="both"/>
      </w:pPr>
      <w:r w:rsidRPr="009002A6">
        <w:t>— в разработке любых управленческих решений, касающихся вопросов образовательной и методической работы отдела;</w:t>
      </w:r>
    </w:p>
    <w:p w:rsidR="00A57FB9" w:rsidRPr="009002A6" w:rsidRDefault="00A57FB9" w:rsidP="00A57FB9">
      <w:pPr>
        <w:tabs>
          <w:tab w:val="left" w:pos="142"/>
        </w:tabs>
        <w:jc w:val="both"/>
      </w:pPr>
      <w:r w:rsidRPr="009002A6">
        <w:lastRenderedPageBreak/>
        <w:t>— в ведении переговоров с партнерами Центра по учебно-методической работе;</w:t>
      </w:r>
    </w:p>
    <w:p w:rsidR="00A57FB9" w:rsidRPr="009002A6" w:rsidRDefault="00A57FB9" w:rsidP="00A57FB9">
      <w:pPr>
        <w:tabs>
          <w:tab w:val="left" w:pos="142"/>
        </w:tabs>
        <w:jc w:val="both"/>
      </w:pPr>
      <w:r w:rsidRPr="009002A6">
        <w:t>— в аттестации педагогов;</w:t>
      </w:r>
    </w:p>
    <w:p w:rsidR="00A57FB9" w:rsidRPr="009002A6" w:rsidRDefault="00A57FB9" w:rsidP="00A57FB9">
      <w:pPr>
        <w:tabs>
          <w:tab w:val="left" w:pos="142"/>
        </w:tabs>
        <w:jc w:val="both"/>
      </w:pPr>
      <w:r w:rsidRPr="009002A6">
        <w:t>— в работе педагогического совета.</w:t>
      </w:r>
    </w:p>
    <w:p w:rsidR="00A57FB9" w:rsidRPr="009002A6" w:rsidRDefault="00A57FB9" w:rsidP="005B7A3F">
      <w:pPr>
        <w:numPr>
          <w:ilvl w:val="0"/>
          <w:numId w:val="18"/>
        </w:numPr>
        <w:tabs>
          <w:tab w:val="left" w:pos="142"/>
        </w:tabs>
        <w:suppressAutoHyphens/>
        <w:jc w:val="both"/>
      </w:pPr>
      <w:r w:rsidRPr="009002A6">
        <w:rPr>
          <w:caps/>
        </w:rPr>
        <w:t>в</w:t>
      </w:r>
      <w:r w:rsidRPr="009002A6">
        <w:t>носить предложения:</w:t>
      </w:r>
    </w:p>
    <w:p w:rsidR="00A57FB9" w:rsidRPr="009002A6" w:rsidRDefault="00A57FB9" w:rsidP="00A57FB9">
      <w:pPr>
        <w:tabs>
          <w:tab w:val="left" w:pos="142"/>
        </w:tabs>
        <w:jc w:val="both"/>
      </w:pPr>
      <w:r w:rsidRPr="009002A6">
        <w:t>— о начале, прекращении или приостановлении конкретных проектов;</w:t>
      </w:r>
    </w:p>
    <w:p w:rsidR="00A57FB9" w:rsidRPr="009002A6" w:rsidRDefault="00A57FB9" w:rsidP="00A57FB9">
      <w:pPr>
        <w:tabs>
          <w:tab w:val="left" w:pos="142"/>
        </w:tabs>
        <w:jc w:val="both"/>
      </w:pPr>
      <w:r w:rsidRPr="009002A6">
        <w:t>— о поощрении, моральном и материальном стимулировании участников учебно-воспитательной деятельности;</w:t>
      </w:r>
    </w:p>
    <w:p w:rsidR="00A57FB9" w:rsidRPr="009002A6" w:rsidRDefault="00A57FB9" w:rsidP="00A57FB9">
      <w:pPr>
        <w:tabs>
          <w:tab w:val="left" w:pos="142"/>
        </w:tabs>
        <w:jc w:val="both"/>
      </w:pPr>
      <w:r w:rsidRPr="009002A6">
        <w:t>— по совершенствованию учебно-методической работы.</w:t>
      </w:r>
    </w:p>
    <w:p w:rsidR="00A57FB9" w:rsidRPr="009002A6" w:rsidRDefault="00A57FB9" w:rsidP="005B7A3F">
      <w:pPr>
        <w:numPr>
          <w:ilvl w:val="0"/>
          <w:numId w:val="18"/>
        </w:numPr>
        <w:tabs>
          <w:tab w:val="left" w:pos="142"/>
        </w:tabs>
        <w:suppressAutoHyphens/>
        <w:jc w:val="both"/>
      </w:pPr>
      <w:r w:rsidRPr="009002A6">
        <w:rPr>
          <w:caps/>
        </w:rPr>
        <w:t>у</w:t>
      </w:r>
      <w:r w:rsidRPr="009002A6">
        <w:t>станавливать от имени Центра деловые контакты с лицами и организациями, которые способствуют совершенствованию учебно-воспитательной работы в Центре.</w:t>
      </w:r>
    </w:p>
    <w:p w:rsidR="00A57FB9" w:rsidRPr="009002A6" w:rsidRDefault="00A57FB9" w:rsidP="005B7A3F">
      <w:pPr>
        <w:numPr>
          <w:ilvl w:val="0"/>
          <w:numId w:val="18"/>
        </w:numPr>
        <w:tabs>
          <w:tab w:val="left" w:pos="142"/>
        </w:tabs>
        <w:suppressAutoHyphens/>
        <w:jc w:val="both"/>
      </w:pPr>
      <w:r w:rsidRPr="009002A6">
        <w:rPr>
          <w:caps/>
        </w:rPr>
        <w:t>з</w:t>
      </w:r>
      <w:r w:rsidRPr="009002A6">
        <w:t>апрашивать для контроля и внесения корректив рабочую документацию отдельных лиц, находящихся в непосредственном подчинении.</w:t>
      </w:r>
    </w:p>
    <w:p w:rsidR="00A57FB9" w:rsidRPr="009002A6" w:rsidRDefault="00A57FB9" w:rsidP="005B7A3F">
      <w:pPr>
        <w:numPr>
          <w:ilvl w:val="0"/>
          <w:numId w:val="18"/>
        </w:numPr>
        <w:tabs>
          <w:tab w:val="left" w:pos="142"/>
        </w:tabs>
        <w:suppressAutoHyphens/>
        <w:jc w:val="both"/>
      </w:pPr>
      <w:r w:rsidRPr="009002A6">
        <w:rPr>
          <w:caps/>
        </w:rPr>
        <w:t>п</w:t>
      </w:r>
      <w:r w:rsidRPr="009002A6">
        <w:t>овышать  свою квалификацию.</w:t>
      </w:r>
    </w:p>
    <w:p w:rsidR="00A57FB9" w:rsidRPr="009002A6" w:rsidRDefault="00A57FB9" w:rsidP="00A57FB9">
      <w:pPr>
        <w:jc w:val="both"/>
      </w:pPr>
      <w:r w:rsidRPr="009002A6">
        <w:rPr>
          <w:i/>
          <w:u w:val="single"/>
        </w:rPr>
        <w:t>Заведующий отделом</w:t>
      </w:r>
      <w:r w:rsidRPr="009002A6">
        <w:t>:</w:t>
      </w:r>
    </w:p>
    <w:p w:rsidR="00A57FB9" w:rsidRPr="009002A6" w:rsidRDefault="00A57FB9" w:rsidP="005B7A3F">
      <w:pPr>
        <w:pStyle w:val="aff6"/>
        <w:numPr>
          <w:ilvl w:val="0"/>
          <w:numId w:val="18"/>
        </w:numPr>
        <w:spacing w:before="0" w:beforeAutospacing="0" w:after="0" w:afterAutospacing="0"/>
        <w:jc w:val="both"/>
      </w:pPr>
      <w:r w:rsidRPr="009002A6">
        <w:t xml:space="preserve">Руководит деятельностью отдела образовательного учреждения. </w:t>
      </w:r>
    </w:p>
    <w:p w:rsidR="00A57FB9" w:rsidRPr="009002A6" w:rsidRDefault="00A57FB9" w:rsidP="005B7A3F">
      <w:pPr>
        <w:pStyle w:val="aff6"/>
        <w:numPr>
          <w:ilvl w:val="0"/>
          <w:numId w:val="18"/>
        </w:numPr>
        <w:spacing w:before="0" w:beforeAutospacing="0" w:after="0" w:afterAutospacing="0"/>
        <w:jc w:val="both"/>
      </w:pPr>
      <w:proofErr w:type="gramStart"/>
      <w:r w:rsidRPr="009002A6">
        <w:t xml:space="preserve">Организует текущее и перспективное планирование деятельности отдела  с учетом целей, задач и направлений, для реализации которых оно создано, обеспечивает контроль за выполнением плановых заданий, координирует и контролирует работу педагогов дополнительного образования и других педагогических работников по выполнению учебных (образовательных) планов и программ, разработке и своевременному и качественному ведением необходимой учебно-методической документации. </w:t>
      </w:r>
      <w:proofErr w:type="gramEnd"/>
    </w:p>
    <w:p w:rsidR="00A57FB9" w:rsidRPr="009002A6" w:rsidRDefault="00A57FB9" w:rsidP="005B7A3F">
      <w:pPr>
        <w:pStyle w:val="aff6"/>
        <w:numPr>
          <w:ilvl w:val="0"/>
          <w:numId w:val="18"/>
        </w:numPr>
        <w:spacing w:before="0" w:beforeAutospacing="0" w:after="0" w:afterAutospacing="0"/>
        <w:jc w:val="both"/>
      </w:pPr>
      <w:r w:rsidRPr="009002A6">
        <w:t xml:space="preserve">Обеспечивает </w:t>
      </w:r>
      <w:proofErr w:type="gramStart"/>
      <w:r w:rsidRPr="009002A6">
        <w:t>контроль за</w:t>
      </w:r>
      <w:proofErr w:type="gramEnd"/>
      <w:r w:rsidRPr="009002A6">
        <w:t xml:space="preserve"> качеством образовательного процесса и объективностью оценки результатов учебной и </w:t>
      </w:r>
      <w:proofErr w:type="spellStart"/>
      <w:r w:rsidRPr="009002A6">
        <w:t>внеучебной</w:t>
      </w:r>
      <w:proofErr w:type="spellEnd"/>
      <w:r w:rsidRPr="009002A6">
        <w:t xml:space="preserve"> деятельности обучающихся, обеспечением уровня подготовки обучающихся, соответствующего требованиям образовательной программы. </w:t>
      </w:r>
    </w:p>
    <w:p w:rsidR="00A57FB9" w:rsidRPr="009002A6" w:rsidRDefault="00A57FB9" w:rsidP="005B7A3F">
      <w:pPr>
        <w:pStyle w:val="aff6"/>
        <w:numPr>
          <w:ilvl w:val="0"/>
          <w:numId w:val="18"/>
        </w:numPr>
        <w:spacing w:before="0" w:beforeAutospacing="0" w:after="0" w:afterAutospacing="0"/>
        <w:jc w:val="both"/>
      </w:pPr>
      <w:r w:rsidRPr="009002A6">
        <w:t xml:space="preserve">Создает условия для разработки образовательных программ объединений отдела. </w:t>
      </w:r>
    </w:p>
    <w:p w:rsidR="00A57FB9" w:rsidRPr="009002A6" w:rsidRDefault="00A57FB9" w:rsidP="005B7A3F">
      <w:pPr>
        <w:pStyle w:val="aff6"/>
        <w:numPr>
          <w:ilvl w:val="0"/>
          <w:numId w:val="18"/>
        </w:numPr>
        <w:spacing w:before="0" w:beforeAutospacing="0" w:after="0" w:afterAutospacing="0"/>
        <w:jc w:val="both"/>
      </w:pPr>
      <w:r w:rsidRPr="009002A6">
        <w:t xml:space="preserve">Оказывает помощь педагогическим работникам в освоении и разработке инновационных программ и технологий. </w:t>
      </w:r>
      <w:proofErr w:type="gramStart"/>
      <w:r w:rsidRPr="009002A6">
        <w:t xml:space="preserve">Руководит работой по подготовке и проведению промежуточной и итоговой аттестации обучающихся, организует просветительскую работу среди родителей. </w:t>
      </w:r>
      <w:proofErr w:type="gramEnd"/>
    </w:p>
    <w:p w:rsidR="00A57FB9" w:rsidRPr="009002A6" w:rsidRDefault="00A57FB9" w:rsidP="005B7A3F">
      <w:pPr>
        <w:pStyle w:val="aff6"/>
        <w:numPr>
          <w:ilvl w:val="0"/>
          <w:numId w:val="18"/>
        </w:numPr>
        <w:spacing w:before="0" w:beforeAutospacing="0" w:after="0" w:afterAutospacing="0"/>
        <w:jc w:val="both"/>
      </w:pPr>
      <w:r w:rsidRPr="009002A6">
        <w:t xml:space="preserve">Организует в отделе  методическую, культурно-массовую работу. </w:t>
      </w:r>
    </w:p>
    <w:p w:rsidR="00A57FB9" w:rsidRPr="009002A6" w:rsidRDefault="00A57FB9" w:rsidP="005B7A3F">
      <w:pPr>
        <w:pStyle w:val="aff6"/>
        <w:numPr>
          <w:ilvl w:val="0"/>
          <w:numId w:val="18"/>
        </w:numPr>
        <w:spacing w:before="0" w:beforeAutospacing="0" w:after="0" w:afterAutospacing="0"/>
        <w:jc w:val="both"/>
      </w:pPr>
      <w:r w:rsidRPr="009002A6">
        <w:t xml:space="preserve">Осуществляет контроль за учебной нагрузкой </w:t>
      </w:r>
      <w:proofErr w:type="gramStart"/>
      <w:r w:rsidRPr="009002A6">
        <w:t>обучающихся</w:t>
      </w:r>
      <w:proofErr w:type="gramEnd"/>
      <w:r w:rsidRPr="009002A6">
        <w:t xml:space="preserve">. </w:t>
      </w:r>
    </w:p>
    <w:p w:rsidR="00A57FB9" w:rsidRPr="009002A6" w:rsidRDefault="00A57FB9" w:rsidP="005B7A3F">
      <w:pPr>
        <w:pStyle w:val="aff6"/>
        <w:numPr>
          <w:ilvl w:val="0"/>
          <w:numId w:val="18"/>
        </w:numPr>
        <w:spacing w:before="0" w:beforeAutospacing="0" w:after="0" w:afterAutospacing="0"/>
        <w:jc w:val="both"/>
      </w:pPr>
      <w:r w:rsidRPr="009002A6">
        <w:t xml:space="preserve">Участвует в комплектовании контингента обучающихся  и принимает меры по его сохранению, участвует в составлении расписания учебных занятий и других видов деятельности обучающихся. </w:t>
      </w:r>
    </w:p>
    <w:p w:rsidR="00A57FB9" w:rsidRPr="009002A6" w:rsidRDefault="00A57FB9" w:rsidP="005B7A3F">
      <w:pPr>
        <w:pStyle w:val="aff6"/>
        <w:numPr>
          <w:ilvl w:val="0"/>
          <w:numId w:val="18"/>
        </w:numPr>
        <w:spacing w:before="0" w:beforeAutospacing="0" w:after="0" w:afterAutospacing="0"/>
        <w:jc w:val="both"/>
      </w:pPr>
      <w:r w:rsidRPr="009002A6">
        <w:t xml:space="preserve">Вносит предложения по совершенствованию образовательного процесса и управления образовательным учреждением. </w:t>
      </w:r>
    </w:p>
    <w:p w:rsidR="00A57FB9" w:rsidRPr="009002A6" w:rsidRDefault="00A57FB9" w:rsidP="005B7A3F">
      <w:pPr>
        <w:pStyle w:val="aff6"/>
        <w:numPr>
          <w:ilvl w:val="0"/>
          <w:numId w:val="18"/>
        </w:numPr>
        <w:spacing w:before="0" w:beforeAutospacing="0" w:after="0" w:afterAutospacing="0"/>
        <w:jc w:val="both"/>
      </w:pPr>
      <w:r w:rsidRPr="009002A6">
        <w:t xml:space="preserve">Участвует в подборе и расстановке педагогических и иных кадров, в организации повышения их квалификации и профессионального мастерства. </w:t>
      </w:r>
    </w:p>
    <w:p w:rsidR="00A57FB9" w:rsidRPr="009002A6" w:rsidRDefault="00A57FB9" w:rsidP="005B7A3F">
      <w:pPr>
        <w:pStyle w:val="aff6"/>
        <w:numPr>
          <w:ilvl w:val="0"/>
          <w:numId w:val="18"/>
        </w:numPr>
        <w:spacing w:before="0" w:beforeAutospacing="0" w:after="0" w:afterAutospacing="0"/>
        <w:jc w:val="both"/>
      </w:pPr>
      <w:r w:rsidRPr="009002A6">
        <w:t xml:space="preserve">Принимает участие в подготовке и проведении аттестации педагогических работников учреждения. </w:t>
      </w:r>
    </w:p>
    <w:p w:rsidR="00A57FB9" w:rsidRPr="009002A6" w:rsidRDefault="00A57FB9" w:rsidP="005B7A3F">
      <w:pPr>
        <w:pStyle w:val="aff6"/>
        <w:numPr>
          <w:ilvl w:val="0"/>
          <w:numId w:val="18"/>
        </w:numPr>
        <w:spacing w:before="0" w:beforeAutospacing="0" w:after="0" w:afterAutospacing="0"/>
        <w:jc w:val="both"/>
      </w:pPr>
      <w:r w:rsidRPr="009002A6">
        <w:t xml:space="preserve">Обеспечивает своевременное составление установленной отчетной документации. </w:t>
      </w:r>
    </w:p>
    <w:p w:rsidR="00A57FB9" w:rsidRPr="009002A6" w:rsidRDefault="00A57FB9" w:rsidP="005B7A3F">
      <w:pPr>
        <w:pStyle w:val="aff6"/>
        <w:numPr>
          <w:ilvl w:val="0"/>
          <w:numId w:val="18"/>
        </w:numPr>
        <w:spacing w:before="0" w:beforeAutospacing="0" w:after="0" w:afterAutospacing="0"/>
        <w:jc w:val="both"/>
      </w:pPr>
      <w:r w:rsidRPr="009002A6">
        <w:t xml:space="preserve">Принимает участие в развитии и укреплении учебно-материальной базы объединений отдела, оснащении  наглядными пособиями и техническими средствами обучения, в сохранности оборудования и инвентаря, оснащении и пополнении  методического кабинета, творческой лаборатории педагогов отдела учебно-методической и художественной литературой, периодическими изданиями, в методическом обеспечении образовательного процесса.  </w:t>
      </w:r>
    </w:p>
    <w:p w:rsidR="00A57FB9" w:rsidRPr="009002A6" w:rsidRDefault="00A57FB9" w:rsidP="005B7A3F">
      <w:pPr>
        <w:pStyle w:val="aff6"/>
        <w:numPr>
          <w:ilvl w:val="0"/>
          <w:numId w:val="18"/>
        </w:numPr>
        <w:spacing w:before="0" w:beforeAutospacing="0" w:after="0" w:afterAutospacing="0"/>
        <w:jc w:val="both"/>
      </w:pPr>
      <w:r w:rsidRPr="009002A6">
        <w:t xml:space="preserve">Принимает меры по обеспечению создания необходимых социально-бытовых условий обучающимся  и работникам образовательного учреждения. </w:t>
      </w:r>
    </w:p>
    <w:p w:rsidR="00A57FB9" w:rsidRPr="009002A6" w:rsidRDefault="00A57FB9" w:rsidP="005B7A3F">
      <w:pPr>
        <w:pStyle w:val="aff6"/>
        <w:numPr>
          <w:ilvl w:val="0"/>
          <w:numId w:val="18"/>
        </w:numPr>
        <w:spacing w:before="0" w:beforeAutospacing="0" w:after="0" w:afterAutospacing="0"/>
        <w:jc w:val="both"/>
      </w:pPr>
      <w:r w:rsidRPr="009002A6">
        <w:t xml:space="preserve">Выполняет правила по охране труда и пожарной безопасности. </w:t>
      </w:r>
    </w:p>
    <w:p w:rsidR="00A57FB9" w:rsidRPr="009002A6" w:rsidRDefault="00A57FB9" w:rsidP="00A57FB9">
      <w:pPr>
        <w:pStyle w:val="aff3"/>
        <w:rPr>
          <w:b/>
          <w:i/>
          <w:u w:val="single"/>
        </w:rPr>
      </w:pPr>
      <w:r w:rsidRPr="009002A6">
        <w:rPr>
          <w:b/>
          <w:i/>
          <w:u w:val="single"/>
        </w:rPr>
        <w:lastRenderedPageBreak/>
        <w:t>Концертмейстер имеет право</w:t>
      </w:r>
    </w:p>
    <w:p w:rsidR="00A57FB9" w:rsidRPr="009002A6" w:rsidRDefault="00A57FB9" w:rsidP="005B7A3F">
      <w:pPr>
        <w:pStyle w:val="aff3"/>
        <w:numPr>
          <w:ilvl w:val="0"/>
          <w:numId w:val="18"/>
        </w:numPr>
        <w:tabs>
          <w:tab w:val="left" w:pos="142"/>
        </w:tabs>
        <w:spacing w:after="0"/>
        <w:jc w:val="both"/>
      </w:pPr>
      <w:r w:rsidRPr="009002A6">
        <w:t>Участвовать в управлении учреждением в порядке, определенном Уставом Центра.</w:t>
      </w:r>
    </w:p>
    <w:p w:rsidR="00A57FB9" w:rsidRPr="009002A6" w:rsidRDefault="00A57FB9" w:rsidP="005B7A3F">
      <w:pPr>
        <w:pStyle w:val="aff3"/>
        <w:numPr>
          <w:ilvl w:val="0"/>
          <w:numId w:val="18"/>
        </w:numPr>
        <w:tabs>
          <w:tab w:val="left" w:pos="142"/>
        </w:tabs>
        <w:spacing w:after="0"/>
        <w:jc w:val="both"/>
      </w:pPr>
      <w:r w:rsidRPr="009002A6">
        <w:t>Свободно выбирать и использовать педагогически целесообразные методики обучения и воспитания, учебные пособия и материалы, учебники, методы оценки знаний обучающихся.</w:t>
      </w:r>
    </w:p>
    <w:p w:rsidR="00A57FB9" w:rsidRPr="009002A6" w:rsidRDefault="00A57FB9" w:rsidP="005B7A3F">
      <w:pPr>
        <w:pStyle w:val="aff3"/>
        <w:numPr>
          <w:ilvl w:val="0"/>
          <w:numId w:val="18"/>
        </w:numPr>
        <w:tabs>
          <w:tab w:val="left" w:pos="142"/>
        </w:tabs>
        <w:spacing w:after="0"/>
        <w:jc w:val="both"/>
      </w:pPr>
      <w:r w:rsidRPr="009002A6">
        <w:t>Творчески применять различные методы, формы и приемы обучающей и воспитательной деятельности, создавать обучающие программы.</w:t>
      </w:r>
    </w:p>
    <w:p w:rsidR="00A57FB9" w:rsidRPr="009002A6" w:rsidRDefault="00A57FB9" w:rsidP="005B7A3F">
      <w:pPr>
        <w:pStyle w:val="aff3"/>
        <w:numPr>
          <w:ilvl w:val="0"/>
          <w:numId w:val="18"/>
        </w:numPr>
        <w:tabs>
          <w:tab w:val="left" w:pos="142"/>
        </w:tabs>
        <w:spacing w:after="0"/>
        <w:jc w:val="both"/>
      </w:pPr>
      <w:r w:rsidRPr="009002A6">
        <w:t>Вносить предложения в развитие воспитательной системы Центра, выступать с инициативой, конструктивной критикой.</w:t>
      </w:r>
    </w:p>
    <w:p w:rsidR="00A57FB9" w:rsidRPr="009002A6" w:rsidRDefault="00A57FB9" w:rsidP="005B7A3F">
      <w:pPr>
        <w:pStyle w:val="aff3"/>
        <w:numPr>
          <w:ilvl w:val="0"/>
          <w:numId w:val="18"/>
        </w:numPr>
        <w:tabs>
          <w:tab w:val="left" w:pos="142"/>
        </w:tabs>
        <w:spacing w:after="0"/>
        <w:jc w:val="both"/>
      </w:pPr>
      <w:r w:rsidRPr="009002A6">
        <w:t>Повышать квалификацию.</w:t>
      </w:r>
    </w:p>
    <w:p w:rsidR="00A57FB9" w:rsidRPr="009002A6" w:rsidRDefault="00A57FB9" w:rsidP="005B7A3F">
      <w:pPr>
        <w:pStyle w:val="aff3"/>
        <w:numPr>
          <w:ilvl w:val="0"/>
          <w:numId w:val="18"/>
        </w:numPr>
        <w:tabs>
          <w:tab w:val="left" w:pos="142"/>
        </w:tabs>
        <w:spacing w:after="0"/>
        <w:jc w:val="both"/>
      </w:pPr>
      <w:r w:rsidRPr="009002A6">
        <w:t>Аттестоваться на добровольной основе на соответствующую квалификационную категорию и получить её в случае успешного прохождения аттестации.</w:t>
      </w:r>
    </w:p>
    <w:p w:rsidR="00A57FB9" w:rsidRPr="009002A6" w:rsidRDefault="00A57FB9" w:rsidP="005B7A3F">
      <w:pPr>
        <w:pStyle w:val="aff3"/>
        <w:numPr>
          <w:ilvl w:val="0"/>
          <w:numId w:val="18"/>
        </w:numPr>
        <w:tabs>
          <w:tab w:val="left" w:pos="142"/>
        </w:tabs>
        <w:spacing w:after="0"/>
        <w:jc w:val="both"/>
      </w:pPr>
      <w:r w:rsidRPr="009002A6">
        <w:t>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в дисциплинарной ответственности в случаях и порядке, установленных Уставом Центра.</w:t>
      </w:r>
    </w:p>
    <w:p w:rsidR="00A57FB9" w:rsidRPr="009002A6" w:rsidRDefault="00A57FB9" w:rsidP="00A57FB9">
      <w:pPr>
        <w:pStyle w:val="4"/>
        <w:keepLines w:val="0"/>
        <w:numPr>
          <w:ilvl w:val="3"/>
          <w:numId w:val="0"/>
        </w:numPr>
        <w:tabs>
          <w:tab w:val="num" w:pos="864"/>
        </w:tabs>
        <w:suppressAutoHyphens/>
        <w:spacing w:before="0"/>
        <w:ind w:left="864" w:hanging="864"/>
        <w:jc w:val="center"/>
        <w:rPr>
          <w:i w:val="0"/>
        </w:rPr>
      </w:pPr>
      <w:r w:rsidRPr="009002A6">
        <w:rPr>
          <w:i w:val="0"/>
        </w:rPr>
        <w:t>Учебно-вспомогательный персонал</w:t>
      </w:r>
    </w:p>
    <w:p w:rsidR="00A57FB9" w:rsidRPr="009002A6" w:rsidRDefault="00A57FB9" w:rsidP="00A57FB9">
      <w:pPr>
        <w:pStyle w:val="4"/>
        <w:ind w:left="864" w:hanging="864"/>
      </w:pPr>
      <w:r w:rsidRPr="009002A6">
        <w:t xml:space="preserve">Заместитель директора по АХЧ имеет право </w:t>
      </w:r>
      <w:proofErr w:type="gramStart"/>
      <w:r w:rsidRPr="009002A6">
        <w:t>на</w:t>
      </w:r>
      <w:proofErr w:type="gramEnd"/>
      <w:r w:rsidRPr="009002A6">
        <w:t>:</w:t>
      </w:r>
    </w:p>
    <w:p w:rsidR="00A57FB9" w:rsidRPr="009002A6" w:rsidRDefault="00A57FB9" w:rsidP="005B7A3F">
      <w:pPr>
        <w:numPr>
          <w:ilvl w:val="0"/>
          <w:numId w:val="18"/>
        </w:numPr>
        <w:suppressAutoHyphens/>
        <w:jc w:val="both"/>
      </w:pPr>
      <w:r w:rsidRPr="009002A6">
        <w:t xml:space="preserve">Давать обязательные для исполнения распоряжения непосредственно подчиненным ему работникам из числа технического и обслуживающего персонала Центра. </w:t>
      </w:r>
    </w:p>
    <w:p w:rsidR="00A57FB9" w:rsidRPr="009002A6" w:rsidRDefault="00A57FB9" w:rsidP="005B7A3F">
      <w:pPr>
        <w:numPr>
          <w:ilvl w:val="0"/>
          <w:numId w:val="18"/>
        </w:numPr>
        <w:suppressAutoHyphens/>
        <w:jc w:val="both"/>
      </w:pPr>
      <w:r w:rsidRPr="009002A6">
        <w:t xml:space="preserve">Беспрепятственно посещать любые помещения Центра для </w:t>
      </w:r>
      <w:proofErr w:type="gramStart"/>
      <w:r w:rsidRPr="009002A6">
        <w:t>контроля за</w:t>
      </w:r>
      <w:proofErr w:type="gramEnd"/>
      <w:r w:rsidRPr="009002A6">
        <w:t xml:space="preserve"> сохранностью имущества, соблюдением правил пожарной безопасности, производственной санитарии и безопасности труда без нарушения нормального течения образовательного процесса. </w:t>
      </w:r>
    </w:p>
    <w:p w:rsidR="00A57FB9" w:rsidRPr="009002A6" w:rsidRDefault="00A57FB9" w:rsidP="005B7A3F">
      <w:pPr>
        <w:numPr>
          <w:ilvl w:val="0"/>
          <w:numId w:val="18"/>
        </w:numPr>
        <w:suppressAutoHyphens/>
        <w:jc w:val="both"/>
      </w:pPr>
      <w:r w:rsidRPr="009002A6">
        <w:t xml:space="preserve">Делать представления директору Центра о привлечении к дисциплинарной и материальной ответственности работников Центра за порчу имущества Центра, нарушения правил техники безопасности, производственной санитарии и пожарной безопасности. </w:t>
      </w:r>
    </w:p>
    <w:p w:rsidR="00A57FB9" w:rsidRPr="009002A6" w:rsidRDefault="00A57FB9" w:rsidP="005B7A3F">
      <w:pPr>
        <w:numPr>
          <w:ilvl w:val="0"/>
          <w:numId w:val="18"/>
        </w:numPr>
        <w:suppressAutoHyphens/>
        <w:jc w:val="both"/>
      </w:pPr>
      <w:r w:rsidRPr="009002A6">
        <w:t>Вносить предложения по совершенствованию организации труда технического и обслуживающего персонала.</w:t>
      </w:r>
    </w:p>
    <w:p w:rsidR="00A57FB9" w:rsidRPr="009002A6" w:rsidRDefault="00A57FB9" w:rsidP="00A57FB9">
      <w:pPr>
        <w:pStyle w:val="4"/>
        <w:ind w:left="360"/>
        <w:rPr>
          <w:b w:val="0"/>
        </w:rPr>
      </w:pPr>
      <w:r w:rsidRPr="009002A6">
        <w:rPr>
          <w:b w:val="0"/>
        </w:rPr>
        <w:t>Заместитель директора по АХЧ:</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Осуществляет руководство хозяйственной деятельностью образовательного учреждения.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Осуществляет </w:t>
      </w:r>
      <w:proofErr w:type="gramStart"/>
      <w:r w:rsidRPr="009002A6">
        <w:rPr>
          <w:rFonts w:ascii="Times New Roman" w:hAnsi="Times New Roman"/>
          <w:sz w:val="24"/>
          <w:szCs w:val="24"/>
        </w:rPr>
        <w:t>контроль за</w:t>
      </w:r>
      <w:proofErr w:type="gramEnd"/>
      <w:r w:rsidRPr="009002A6">
        <w:rPr>
          <w:rFonts w:ascii="Times New Roman" w:hAnsi="Times New Roman"/>
          <w:sz w:val="24"/>
          <w:szCs w:val="24"/>
        </w:rPr>
        <w:t xml:space="preserve"> хозяйственным обслуживанием и надлежащим состоянием Центра.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Организует  </w:t>
      </w:r>
      <w:proofErr w:type="gramStart"/>
      <w:r w:rsidRPr="009002A6">
        <w:rPr>
          <w:rFonts w:ascii="Times New Roman" w:hAnsi="Times New Roman"/>
          <w:sz w:val="24"/>
          <w:szCs w:val="24"/>
        </w:rPr>
        <w:t>контроль за</w:t>
      </w:r>
      <w:proofErr w:type="gramEnd"/>
      <w:r w:rsidRPr="009002A6">
        <w:rPr>
          <w:rFonts w:ascii="Times New Roman" w:hAnsi="Times New Roman"/>
          <w:sz w:val="24"/>
          <w:szCs w:val="24"/>
        </w:rPr>
        <w:t xml:space="preserve"> рациональным расходованием материалов и финансовых средств учреждения.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Принимает меры по расширению хозяйственной самостоятельности Центра, своевременному заключению необходимых договоров, привлечению для осуществления деятельности, предусмотренной Уставом Центра, дополнительных источников финансовых и материальных средств.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Организует работу по проведению анализа и оценки финансовых результатов деятельности  учреждения, разработке и реализации мероприятий по повышению эффективности использования бюджетных средств.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Обеспечивает контроль за своевременным и полным выполнением договорных обязательств, порядка оформления финансово-хозяйственных операций.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Принимает меры по обеспечению необходимых социально-бытовых условий  для обучающихся и работников Центра.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Готовит отчет учредителю о поступлении и расходовании финансовых и материальных средств.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lastRenderedPageBreak/>
        <w:t>Руководит работами по благоустройству, озеленению и уборке территории образовательного учреждения.</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Участвует в подборе и расстановке кадров технического и обслуживающего персонала, координирует и контролирует работу подчиненных ему служб и структурных подразделений. </w:t>
      </w:r>
    </w:p>
    <w:p w:rsidR="00A57FB9" w:rsidRPr="009002A6" w:rsidRDefault="00A57FB9" w:rsidP="005B7A3F">
      <w:pPr>
        <w:pStyle w:val="12"/>
        <w:numPr>
          <w:ilvl w:val="0"/>
          <w:numId w:val="18"/>
        </w:numPr>
        <w:jc w:val="both"/>
        <w:rPr>
          <w:rFonts w:ascii="Times New Roman" w:hAnsi="Times New Roman"/>
          <w:sz w:val="24"/>
          <w:szCs w:val="24"/>
        </w:rPr>
      </w:pPr>
      <w:r w:rsidRPr="009002A6">
        <w:rPr>
          <w:rFonts w:ascii="Times New Roman" w:hAnsi="Times New Roman"/>
          <w:sz w:val="24"/>
          <w:szCs w:val="24"/>
        </w:rPr>
        <w:t xml:space="preserve">Выполняет правила по охране труда и пожарной безопасности. </w:t>
      </w:r>
    </w:p>
    <w:p w:rsidR="00A57FB9" w:rsidRPr="009002A6" w:rsidRDefault="00A57FB9" w:rsidP="00A57FB9">
      <w:pPr>
        <w:jc w:val="both"/>
        <w:rPr>
          <w:b/>
          <w:i/>
          <w:u w:val="single"/>
        </w:rPr>
      </w:pPr>
      <w:r w:rsidRPr="009002A6">
        <w:rPr>
          <w:b/>
          <w:i/>
          <w:u w:val="single"/>
        </w:rPr>
        <w:t>Секретарь-машинистка:</w:t>
      </w:r>
    </w:p>
    <w:p w:rsidR="00A57FB9" w:rsidRPr="009002A6" w:rsidRDefault="00A57FB9" w:rsidP="005B7A3F">
      <w:pPr>
        <w:pStyle w:val="aff6"/>
        <w:numPr>
          <w:ilvl w:val="0"/>
          <w:numId w:val="18"/>
        </w:numPr>
        <w:spacing w:before="0" w:beforeAutospacing="0" w:after="0" w:afterAutospacing="0"/>
        <w:jc w:val="both"/>
      </w:pPr>
      <w:r w:rsidRPr="009002A6">
        <w:t xml:space="preserve">Принимает поступающую в Центр корреспонденцию, передает ее в соответствии с указаниями директору учреждения в отделы или конкретным исполнителям для использования в процессе работы либо подготовки ответов. </w:t>
      </w:r>
    </w:p>
    <w:p w:rsidR="00A57FB9" w:rsidRPr="009002A6" w:rsidRDefault="00A57FB9" w:rsidP="005B7A3F">
      <w:pPr>
        <w:pStyle w:val="aff6"/>
        <w:numPr>
          <w:ilvl w:val="0"/>
          <w:numId w:val="18"/>
        </w:numPr>
        <w:spacing w:before="0" w:beforeAutospacing="0" w:after="0" w:afterAutospacing="0"/>
        <w:jc w:val="both"/>
      </w:pPr>
      <w:r w:rsidRPr="009002A6">
        <w:t xml:space="preserve">Ведет делопроизводство, в том числе и в электронной форме; подготавливает проекты  приказов и </w:t>
      </w:r>
      <w:proofErr w:type="gramStart"/>
      <w:r w:rsidRPr="009002A6">
        <w:t>распоряжений</w:t>
      </w:r>
      <w:proofErr w:type="gramEnd"/>
      <w:r w:rsidRPr="009002A6">
        <w:t xml:space="preserve"> по движению контингента обучающихся,  оформляет личные дела принятых на обучение, ведет  учет часов учебной работы работников  Центра, обрабатывает и оформляет сдачу личных дел обучающихся в архив. </w:t>
      </w:r>
    </w:p>
    <w:p w:rsidR="00A57FB9" w:rsidRPr="009002A6" w:rsidRDefault="00A57FB9" w:rsidP="005B7A3F">
      <w:pPr>
        <w:pStyle w:val="aff6"/>
        <w:numPr>
          <w:ilvl w:val="0"/>
          <w:numId w:val="18"/>
        </w:numPr>
        <w:spacing w:before="0" w:beforeAutospacing="0" w:after="0" w:afterAutospacing="0"/>
        <w:jc w:val="both"/>
      </w:pPr>
      <w:r w:rsidRPr="009002A6">
        <w:t xml:space="preserve">Выполняет различные операции с применением компьютерной техники по программам, предназначенным для сбора, обработки и представления информации. </w:t>
      </w:r>
    </w:p>
    <w:p w:rsidR="00A57FB9" w:rsidRPr="009002A6" w:rsidRDefault="00A57FB9" w:rsidP="005B7A3F">
      <w:pPr>
        <w:pStyle w:val="aff6"/>
        <w:numPr>
          <w:ilvl w:val="0"/>
          <w:numId w:val="18"/>
        </w:numPr>
        <w:spacing w:before="0" w:beforeAutospacing="0" w:after="0" w:afterAutospacing="0"/>
        <w:jc w:val="both"/>
      </w:pPr>
      <w:r w:rsidRPr="009002A6">
        <w:t xml:space="preserve">Следит за своевременным рассмотрением и подготовкой документов, распоряжений, поступивших на исполнение,  отделами Центра и конкретными исполнителями. </w:t>
      </w:r>
    </w:p>
    <w:p w:rsidR="00A57FB9" w:rsidRPr="009002A6" w:rsidRDefault="00A57FB9" w:rsidP="005B7A3F">
      <w:pPr>
        <w:pStyle w:val="aff6"/>
        <w:numPr>
          <w:ilvl w:val="0"/>
          <w:numId w:val="18"/>
        </w:numPr>
        <w:spacing w:before="0" w:beforeAutospacing="0" w:after="0" w:afterAutospacing="0"/>
        <w:jc w:val="both"/>
      </w:pPr>
      <w:r w:rsidRPr="009002A6">
        <w:t xml:space="preserve">По поручению директора (его заместителей) составляет письма, запросы, другие документы, готовит ответы авторам обращений. </w:t>
      </w:r>
    </w:p>
    <w:p w:rsidR="00A57FB9" w:rsidRPr="009002A6" w:rsidRDefault="00A57FB9" w:rsidP="005B7A3F">
      <w:pPr>
        <w:pStyle w:val="aff6"/>
        <w:numPr>
          <w:ilvl w:val="0"/>
          <w:numId w:val="18"/>
        </w:numPr>
        <w:spacing w:before="0" w:beforeAutospacing="0" w:after="0" w:afterAutospacing="0"/>
        <w:jc w:val="both"/>
      </w:pPr>
      <w:r w:rsidRPr="009002A6">
        <w:t xml:space="preserve">Осуществляет </w:t>
      </w:r>
      <w:proofErr w:type="gramStart"/>
      <w:r w:rsidRPr="009002A6">
        <w:t>контроль за</w:t>
      </w:r>
      <w:proofErr w:type="gramEnd"/>
      <w:r w:rsidRPr="009002A6">
        <w:t xml:space="preserve"> исполнением работниками  учреждения изданных приказов и распоряжений, а также за соблюдением сроков исполнения указаний и поручений Центра, взятых на контроль. </w:t>
      </w:r>
    </w:p>
    <w:p w:rsidR="00A57FB9" w:rsidRPr="009002A6" w:rsidRDefault="00A57FB9" w:rsidP="005B7A3F">
      <w:pPr>
        <w:pStyle w:val="aff6"/>
        <w:numPr>
          <w:ilvl w:val="0"/>
          <w:numId w:val="18"/>
        </w:numPr>
        <w:spacing w:before="0" w:beforeAutospacing="0" w:after="0" w:afterAutospacing="0"/>
        <w:jc w:val="both"/>
      </w:pPr>
      <w:r w:rsidRPr="009002A6">
        <w:t xml:space="preserve">Работает в тесном контакте с директором Центра (его заместителями), педагогическими работниками, </w:t>
      </w:r>
      <w:proofErr w:type="gramStart"/>
      <w:r w:rsidRPr="009002A6">
        <w:t>заведующими отделов</w:t>
      </w:r>
      <w:proofErr w:type="gramEnd"/>
      <w:r w:rsidRPr="009002A6">
        <w:t xml:space="preserve">. </w:t>
      </w:r>
    </w:p>
    <w:p w:rsidR="00A57FB9" w:rsidRPr="009002A6" w:rsidRDefault="00A57FB9" w:rsidP="005B7A3F">
      <w:pPr>
        <w:pStyle w:val="aff6"/>
        <w:numPr>
          <w:ilvl w:val="0"/>
          <w:numId w:val="18"/>
        </w:numPr>
        <w:spacing w:before="0" w:beforeAutospacing="0" w:after="0" w:afterAutospacing="0"/>
        <w:jc w:val="both"/>
      </w:pPr>
      <w:r w:rsidRPr="009002A6">
        <w:t>Выполняет правила по охране труда и пожарной безопасности.</w:t>
      </w:r>
    </w:p>
    <w:p w:rsidR="00A57FB9" w:rsidRPr="009002A6" w:rsidRDefault="00A57FB9" w:rsidP="00A57FB9">
      <w:pPr>
        <w:jc w:val="center"/>
      </w:pPr>
      <w:r w:rsidRPr="009002A6">
        <w:rPr>
          <w:b/>
          <w:u w:val="single"/>
        </w:rPr>
        <w:t>Младший обслуживающий персонал (МОП)</w:t>
      </w:r>
    </w:p>
    <w:p w:rsidR="00A57FB9" w:rsidRPr="009002A6" w:rsidRDefault="00A57FB9" w:rsidP="00A57FB9">
      <w:pPr>
        <w:jc w:val="both"/>
      </w:pPr>
      <w:r w:rsidRPr="009002A6">
        <w:t xml:space="preserve">обеспечивает санитарное состояние закрепленного за ней участка помещения. </w:t>
      </w:r>
    </w:p>
    <w:p w:rsidR="00A57FB9" w:rsidRPr="009002A6" w:rsidRDefault="00A57FB9" w:rsidP="00A57FB9">
      <w:pPr>
        <w:jc w:val="both"/>
        <w:rPr>
          <w:b/>
          <w:i/>
          <w:u w:val="single"/>
        </w:rPr>
      </w:pPr>
      <w:r w:rsidRPr="009002A6">
        <w:rPr>
          <w:b/>
          <w:i/>
          <w:u w:val="single"/>
        </w:rPr>
        <w:t xml:space="preserve">Гардеробщик </w:t>
      </w:r>
    </w:p>
    <w:p w:rsidR="00A57FB9" w:rsidRPr="009002A6" w:rsidRDefault="00A57FB9" w:rsidP="005B7A3F">
      <w:pPr>
        <w:numPr>
          <w:ilvl w:val="0"/>
          <w:numId w:val="18"/>
        </w:numPr>
        <w:tabs>
          <w:tab w:val="left" w:pos="2513"/>
        </w:tabs>
        <w:suppressAutoHyphens/>
        <w:jc w:val="both"/>
      </w:pPr>
      <w:r w:rsidRPr="009002A6">
        <w:t>Принимает на хранение верхнюю одежду, головные уборы и другие личные вещи обучающихся, родителей и посетителей Центра.</w:t>
      </w:r>
    </w:p>
    <w:p w:rsidR="00A57FB9" w:rsidRPr="009002A6" w:rsidRDefault="00A57FB9" w:rsidP="005B7A3F">
      <w:pPr>
        <w:numPr>
          <w:ilvl w:val="0"/>
          <w:numId w:val="18"/>
        </w:numPr>
        <w:tabs>
          <w:tab w:val="left" w:pos="2513"/>
        </w:tabs>
        <w:suppressAutoHyphens/>
        <w:jc w:val="both"/>
      </w:pPr>
      <w:r w:rsidRPr="009002A6">
        <w:t>Содержит в чистоте и порядке помещения гардеробной.</w:t>
      </w:r>
    </w:p>
    <w:p w:rsidR="00A57FB9" w:rsidRPr="009002A6" w:rsidRDefault="00A57FB9" w:rsidP="005B7A3F">
      <w:pPr>
        <w:numPr>
          <w:ilvl w:val="0"/>
          <w:numId w:val="18"/>
        </w:numPr>
        <w:tabs>
          <w:tab w:val="left" w:pos="2513"/>
        </w:tabs>
        <w:suppressAutoHyphens/>
        <w:jc w:val="both"/>
      </w:pPr>
      <w:r w:rsidRPr="009002A6">
        <w:t>Оказывает помощь детям с ограниченными возможностями жизнедеятельности, малолетним лицам при раздевании и одевании.</w:t>
      </w:r>
    </w:p>
    <w:p w:rsidR="00A57FB9" w:rsidRPr="009002A6" w:rsidRDefault="00A57FB9" w:rsidP="005B7A3F">
      <w:pPr>
        <w:numPr>
          <w:ilvl w:val="0"/>
          <w:numId w:val="18"/>
        </w:numPr>
        <w:tabs>
          <w:tab w:val="left" w:pos="2513"/>
        </w:tabs>
        <w:suppressAutoHyphens/>
        <w:jc w:val="both"/>
      </w:pPr>
      <w:r w:rsidRPr="009002A6">
        <w:t>Обеспечивает сохранность вещей, сданных на хранение.</w:t>
      </w:r>
    </w:p>
    <w:p w:rsidR="00A57FB9" w:rsidRPr="009002A6" w:rsidRDefault="00A57FB9" w:rsidP="005B7A3F">
      <w:pPr>
        <w:numPr>
          <w:ilvl w:val="0"/>
          <w:numId w:val="18"/>
        </w:numPr>
        <w:tabs>
          <w:tab w:val="left" w:pos="2513"/>
        </w:tabs>
        <w:suppressAutoHyphens/>
        <w:jc w:val="both"/>
      </w:pPr>
      <w:r w:rsidRPr="009002A6">
        <w:t>Немедленно сообщает администрации Центра об утрате вещей, сданных на хранение, и принимает меры к их обнаружению.</w:t>
      </w:r>
    </w:p>
    <w:p w:rsidR="00A57FB9" w:rsidRPr="009002A6" w:rsidRDefault="00A57FB9" w:rsidP="00A57FB9">
      <w:pPr>
        <w:jc w:val="both"/>
        <w:rPr>
          <w:b/>
          <w:i/>
          <w:u w:val="single"/>
        </w:rPr>
      </w:pPr>
      <w:r w:rsidRPr="009002A6">
        <w:rPr>
          <w:b/>
          <w:i/>
          <w:u w:val="single"/>
        </w:rPr>
        <w:t xml:space="preserve">Сторож </w:t>
      </w:r>
    </w:p>
    <w:p w:rsidR="00A57FB9" w:rsidRPr="009002A6" w:rsidRDefault="00A57FB9" w:rsidP="005B7A3F">
      <w:pPr>
        <w:numPr>
          <w:ilvl w:val="0"/>
          <w:numId w:val="18"/>
        </w:numPr>
        <w:tabs>
          <w:tab w:val="left" w:pos="2513"/>
        </w:tabs>
        <w:suppressAutoHyphens/>
        <w:jc w:val="both"/>
      </w:pPr>
      <w:r w:rsidRPr="009002A6">
        <w:t>Безотлучно находится на объекте в течение всего времени дежурства.</w:t>
      </w:r>
    </w:p>
    <w:p w:rsidR="00A57FB9" w:rsidRPr="009002A6" w:rsidRDefault="00A57FB9" w:rsidP="005B7A3F">
      <w:pPr>
        <w:numPr>
          <w:ilvl w:val="0"/>
          <w:numId w:val="18"/>
        </w:numPr>
        <w:tabs>
          <w:tab w:val="left" w:pos="2513"/>
        </w:tabs>
        <w:suppressAutoHyphens/>
        <w:jc w:val="both"/>
      </w:pPr>
      <w:r w:rsidRPr="009002A6">
        <w:t>Совместно со сменяемым работником проверяет целостность охраняемых объектов, замков, исправности сигнализационных устройств, телефона, освещения, наличия и исправности противопожарного инвентаря.</w:t>
      </w:r>
    </w:p>
    <w:p w:rsidR="00A57FB9" w:rsidRPr="009002A6" w:rsidRDefault="00A57FB9" w:rsidP="005B7A3F">
      <w:pPr>
        <w:numPr>
          <w:ilvl w:val="0"/>
          <w:numId w:val="18"/>
        </w:numPr>
        <w:tabs>
          <w:tab w:val="left" w:pos="2513"/>
        </w:tabs>
        <w:suppressAutoHyphens/>
        <w:jc w:val="both"/>
      </w:pPr>
      <w:r w:rsidRPr="009002A6">
        <w:t>При выявлении неисправности или нарушении замков, сигнализации, освещения, водопровода, канализации, теплоснабжения незамедлительно докладывает директору Центра или заместителю директора по АХЧ.</w:t>
      </w:r>
    </w:p>
    <w:p w:rsidR="00A57FB9" w:rsidRPr="009002A6" w:rsidRDefault="00A57FB9" w:rsidP="005B7A3F">
      <w:pPr>
        <w:numPr>
          <w:ilvl w:val="0"/>
          <w:numId w:val="18"/>
        </w:numPr>
        <w:tabs>
          <w:tab w:val="left" w:pos="2513"/>
        </w:tabs>
        <w:suppressAutoHyphens/>
        <w:jc w:val="both"/>
      </w:pPr>
      <w:r w:rsidRPr="009002A6">
        <w:t>Оформляет прием и сдачу дежурства соответствующей записью в журнале, делает отметки и замечания в книге пожарной безопасности.</w:t>
      </w:r>
    </w:p>
    <w:p w:rsidR="00A57FB9" w:rsidRPr="009002A6" w:rsidRDefault="00A57FB9" w:rsidP="005B7A3F">
      <w:pPr>
        <w:numPr>
          <w:ilvl w:val="0"/>
          <w:numId w:val="18"/>
        </w:numPr>
        <w:tabs>
          <w:tab w:val="left" w:pos="2513"/>
        </w:tabs>
        <w:suppressAutoHyphens/>
        <w:jc w:val="both"/>
      </w:pPr>
      <w:r w:rsidRPr="009002A6">
        <w:t>Во время дежурства  не допускает входа в Центр посторонних лиц;</w:t>
      </w:r>
    </w:p>
    <w:p w:rsidR="00A57FB9" w:rsidRPr="009002A6" w:rsidRDefault="00A57FB9" w:rsidP="005B7A3F">
      <w:pPr>
        <w:numPr>
          <w:ilvl w:val="0"/>
          <w:numId w:val="18"/>
        </w:numPr>
        <w:tabs>
          <w:tab w:val="left" w:pos="2513"/>
        </w:tabs>
        <w:suppressAutoHyphens/>
        <w:jc w:val="both"/>
      </w:pPr>
      <w:r w:rsidRPr="009002A6">
        <w:t>Содержит отведенное ему служебное помещение в надлежащем санитарном состоянии.</w:t>
      </w:r>
    </w:p>
    <w:p w:rsidR="00A57FB9" w:rsidRPr="009002A6" w:rsidRDefault="00A57FB9" w:rsidP="005B7A3F">
      <w:pPr>
        <w:numPr>
          <w:ilvl w:val="0"/>
          <w:numId w:val="18"/>
        </w:numPr>
        <w:tabs>
          <w:tab w:val="left" w:pos="2513"/>
        </w:tabs>
        <w:suppressAutoHyphens/>
        <w:jc w:val="both"/>
      </w:pPr>
      <w:r w:rsidRPr="009002A6">
        <w:t>С наступлением рассвета отключает аварийное освещение.</w:t>
      </w:r>
    </w:p>
    <w:p w:rsidR="00A57FB9" w:rsidRPr="009002A6" w:rsidRDefault="00A57FB9" w:rsidP="005B7A3F">
      <w:pPr>
        <w:numPr>
          <w:ilvl w:val="0"/>
          <w:numId w:val="18"/>
        </w:numPr>
        <w:tabs>
          <w:tab w:val="left" w:pos="2513"/>
        </w:tabs>
        <w:suppressAutoHyphens/>
        <w:jc w:val="both"/>
      </w:pPr>
      <w:r w:rsidRPr="009002A6">
        <w:lastRenderedPageBreak/>
        <w:t>В случае неприбытия смены в установленное время сообщает об этом заместителю директора по АХЧ и остается на объекте до соответствующего распоряжения.</w:t>
      </w:r>
    </w:p>
    <w:p w:rsidR="00A57FB9" w:rsidRPr="009002A6" w:rsidRDefault="00A57FB9" w:rsidP="00A57FB9">
      <w:pPr>
        <w:jc w:val="both"/>
        <w:rPr>
          <w:b/>
          <w:i/>
          <w:u w:val="single"/>
        </w:rPr>
      </w:pPr>
      <w:r w:rsidRPr="009002A6">
        <w:rPr>
          <w:b/>
          <w:i/>
          <w:u w:val="single"/>
        </w:rPr>
        <w:t>Дворник осуществляет следующие виды работ:</w:t>
      </w:r>
    </w:p>
    <w:p w:rsidR="00A57FB9" w:rsidRPr="009002A6" w:rsidRDefault="00A57FB9" w:rsidP="005B7A3F">
      <w:pPr>
        <w:numPr>
          <w:ilvl w:val="0"/>
          <w:numId w:val="18"/>
        </w:numPr>
        <w:suppressAutoHyphens/>
        <w:jc w:val="both"/>
      </w:pPr>
      <w:r w:rsidRPr="009002A6">
        <w:t>В летнее время уборка территории Центра от мусора, удаление загрязнения с тротуаров и проезжей части, поливка тротуаров, зеленых насаждений, клумб и газонов.</w:t>
      </w:r>
    </w:p>
    <w:p w:rsidR="00A57FB9" w:rsidRPr="009002A6" w:rsidRDefault="00A57FB9" w:rsidP="005B7A3F">
      <w:pPr>
        <w:numPr>
          <w:ilvl w:val="0"/>
          <w:numId w:val="18"/>
        </w:numPr>
        <w:suppressAutoHyphens/>
        <w:jc w:val="both"/>
      </w:pPr>
      <w:r w:rsidRPr="009002A6">
        <w:t>Периодическая уборка контейнерной площадки и территории к ней прилегающей.</w:t>
      </w:r>
    </w:p>
    <w:p w:rsidR="00A57FB9" w:rsidRPr="009002A6" w:rsidRDefault="00A57FB9" w:rsidP="005B7A3F">
      <w:pPr>
        <w:numPr>
          <w:ilvl w:val="0"/>
          <w:numId w:val="18"/>
        </w:numPr>
        <w:suppressAutoHyphens/>
        <w:jc w:val="both"/>
      </w:pPr>
      <w:r w:rsidRPr="009002A6">
        <w:t xml:space="preserve">В зимнее время уборка снега около центрального входа Центра и посыпание песком при необходимости. </w:t>
      </w:r>
    </w:p>
    <w:p w:rsidR="00A57FB9" w:rsidRPr="009002A6" w:rsidRDefault="00A57FB9" w:rsidP="005B7A3F">
      <w:pPr>
        <w:numPr>
          <w:ilvl w:val="0"/>
          <w:numId w:val="18"/>
        </w:numPr>
        <w:suppressAutoHyphens/>
        <w:jc w:val="both"/>
      </w:pPr>
      <w:r w:rsidRPr="009002A6">
        <w:t>Уборка льда со ступенек центрального входа.</w:t>
      </w:r>
    </w:p>
    <w:p w:rsidR="00A57FB9" w:rsidRPr="009002A6" w:rsidRDefault="00A57FB9" w:rsidP="005B7A3F">
      <w:pPr>
        <w:numPr>
          <w:ilvl w:val="0"/>
          <w:numId w:val="18"/>
        </w:numPr>
        <w:suppressAutoHyphens/>
        <w:jc w:val="both"/>
      </w:pPr>
      <w:r w:rsidRPr="009002A6">
        <w:t xml:space="preserve"> Сгребание и откидывание снега с проезжей части. </w:t>
      </w:r>
    </w:p>
    <w:p w:rsidR="00A57FB9" w:rsidRPr="009002A6" w:rsidRDefault="00A57FB9" w:rsidP="005B7A3F">
      <w:pPr>
        <w:numPr>
          <w:ilvl w:val="0"/>
          <w:numId w:val="18"/>
        </w:numPr>
        <w:suppressAutoHyphens/>
        <w:jc w:val="both"/>
      </w:pPr>
      <w:r w:rsidRPr="009002A6">
        <w:t xml:space="preserve">Очистка от снега и льда пожарных колодцев и освобождение подхода к ним. </w:t>
      </w:r>
    </w:p>
    <w:p w:rsidR="00A57FB9" w:rsidRPr="009002A6" w:rsidRDefault="00A57FB9" w:rsidP="005B7A3F">
      <w:pPr>
        <w:numPr>
          <w:ilvl w:val="0"/>
          <w:numId w:val="18"/>
        </w:numPr>
        <w:suppressAutoHyphens/>
        <w:jc w:val="both"/>
      </w:pPr>
      <w:r w:rsidRPr="009002A6">
        <w:t>Уборка снега с контейнерной площадки;</w:t>
      </w:r>
    </w:p>
    <w:p w:rsidR="00A57FB9" w:rsidRPr="009002A6" w:rsidRDefault="00A57FB9" w:rsidP="005B7A3F">
      <w:pPr>
        <w:numPr>
          <w:ilvl w:val="0"/>
          <w:numId w:val="18"/>
        </w:numPr>
        <w:suppressAutoHyphens/>
        <w:jc w:val="both"/>
      </w:pPr>
      <w:r w:rsidRPr="009002A6">
        <w:t xml:space="preserve">Освобождение подъездных путей к зданию в случае пожара. </w:t>
      </w:r>
    </w:p>
    <w:p w:rsidR="00A57FB9" w:rsidRPr="009002A6" w:rsidRDefault="00A57FB9" w:rsidP="005B7A3F">
      <w:pPr>
        <w:numPr>
          <w:ilvl w:val="0"/>
          <w:numId w:val="18"/>
        </w:numPr>
        <w:suppressAutoHyphens/>
        <w:jc w:val="both"/>
      </w:pPr>
      <w:proofErr w:type="gramStart"/>
      <w:r w:rsidRPr="009002A6">
        <w:t>Контроль за</w:t>
      </w:r>
      <w:proofErr w:type="gramEnd"/>
      <w:r w:rsidRPr="009002A6">
        <w:t xml:space="preserve"> исправным состоянием канализационных колодцев.</w:t>
      </w:r>
    </w:p>
    <w:p w:rsidR="00A57FB9" w:rsidRPr="009002A6" w:rsidRDefault="00A57FB9" w:rsidP="00A57FB9">
      <w:pPr>
        <w:jc w:val="both"/>
        <w:rPr>
          <w:b/>
          <w:i/>
          <w:u w:val="single"/>
        </w:rPr>
      </w:pPr>
      <w:r w:rsidRPr="009002A6">
        <w:rPr>
          <w:b/>
          <w:i/>
          <w:u w:val="single"/>
        </w:rPr>
        <w:t>Рабочий по ремонту учебного инвентаря осуществляет следующие виды работ:</w:t>
      </w:r>
    </w:p>
    <w:p w:rsidR="00A57FB9" w:rsidRPr="009002A6" w:rsidRDefault="00A57FB9" w:rsidP="005B7A3F">
      <w:pPr>
        <w:numPr>
          <w:ilvl w:val="0"/>
          <w:numId w:val="18"/>
        </w:numPr>
        <w:tabs>
          <w:tab w:val="left" w:pos="2513"/>
        </w:tabs>
        <w:suppressAutoHyphens/>
        <w:jc w:val="both"/>
      </w:pPr>
      <w:r w:rsidRPr="009002A6">
        <w:t>Систематический осмотр технического состояния учебного оборудования.</w:t>
      </w:r>
    </w:p>
    <w:p w:rsidR="00A57FB9" w:rsidRPr="009002A6" w:rsidRDefault="00A57FB9" w:rsidP="005B7A3F">
      <w:pPr>
        <w:numPr>
          <w:ilvl w:val="0"/>
          <w:numId w:val="18"/>
        </w:numPr>
        <w:tabs>
          <w:tab w:val="left" w:pos="2513"/>
        </w:tabs>
        <w:suppressAutoHyphens/>
        <w:jc w:val="both"/>
      </w:pPr>
      <w:r w:rsidRPr="009002A6">
        <w:t>Техническое обслуживание согласно правилам эксплуатации и текущий ремонт учебного оборудования.</w:t>
      </w:r>
    </w:p>
    <w:p w:rsidR="00A57FB9" w:rsidRPr="009002A6" w:rsidRDefault="00A57FB9" w:rsidP="005B7A3F">
      <w:pPr>
        <w:numPr>
          <w:ilvl w:val="0"/>
          <w:numId w:val="18"/>
        </w:numPr>
        <w:tabs>
          <w:tab w:val="left" w:pos="2513"/>
        </w:tabs>
        <w:suppressAutoHyphens/>
        <w:jc w:val="both"/>
      </w:pPr>
      <w:r w:rsidRPr="009002A6">
        <w:t>Работа по ремонту помещений Центра совместно с мастером и рабочими по обслуживанию здания.</w:t>
      </w:r>
    </w:p>
    <w:p w:rsidR="00A57FB9" w:rsidRPr="009002A6" w:rsidRDefault="00A57FB9" w:rsidP="005B7A3F">
      <w:pPr>
        <w:numPr>
          <w:ilvl w:val="0"/>
          <w:numId w:val="18"/>
        </w:numPr>
        <w:tabs>
          <w:tab w:val="left" w:pos="2513"/>
        </w:tabs>
        <w:suppressAutoHyphens/>
        <w:jc w:val="both"/>
      </w:pPr>
      <w:r w:rsidRPr="009002A6">
        <w:t xml:space="preserve">Подготовка инвентаря и оборудования (задники на сцене, </w:t>
      </w:r>
      <w:proofErr w:type="spellStart"/>
      <w:r w:rsidRPr="009002A6">
        <w:t>банеры</w:t>
      </w:r>
      <w:proofErr w:type="spellEnd"/>
      <w:r w:rsidRPr="009002A6">
        <w:t xml:space="preserve"> и др.) при проведении массовых мероприятий в Центре.</w:t>
      </w:r>
    </w:p>
    <w:p w:rsidR="00A57FB9" w:rsidRPr="009002A6" w:rsidRDefault="00A57FB9" w:rsidP="005B7A3F">
      <w:pPr>
        <w:numPr>
          <w:ilvl w:val="0"/>
          <w:numId w:val="18"/>
        </w:numPr>
        <w:tabs>
          <w:tab w:val="left" w:pos="2513"/>
        </w:tabs>
        <w:suppressAutoHyphens/>
        <w:jc w:val="both"/>
      </w:pPr>
      <w:r w:rsidRPr="009002A6">
        <w:t>Сбор учебного инвентаря на выездных мероприятиях за его сохранность и надлежащее состояние.</w:t>
      </w:r>
    </w:p>
    <w:p w:rsidR="00A57FB9" w:rsidRPr="009002A6" w:rsidRDefault="00A57FB9" w:rsidP="005B7A3F">
      <w:pPr>
        <w:numPr>
          <w:ilvl w:val="0"/>
          <w:numId w:val="18"/>
        </w:numPr>
        <w:tabs>
          <w:tab w:val="left" w:pos="2513"/>
        </w:tabs>
        <w:suppressAutoHyphens/>
        <w:jc w:val="both"/>
      </w:pPr>
      <w:r w:rsidRPr="009002A6">
        <w:t xml:space="preserve">Участие в сезонных работах по благоустройству территории Центра. </w:t>
      </w:r>
    </w:p>
    <w:p w:rsidR="00A57FB9" w:rsidRPr="009002A6" w:rsidRDefault="00A57FB9" w:rsidP="005B7A3F">
      <w:pPr>
        <w:numPr>
          <w:ilvl w:val="0"/>
          <w:numId w:val="18"/>
        </w:numPr>
        <w:tabs>
          <w:tab w:val="left" w:pos="2513"/>
        </w:tabs>
        <w:suppressAutoHyphens/>
        <w:jc w:val="both"/>
      </w:pPr>
      <w:r w:rsidRPr="009002A6">
        <w:t>Устранение повреждений и неисправностей по заявкам персонала Центра.</w:t>
      </w:r>
    </w:p>
    <w:p w:rsidR="00A57FB9" w:rsidRPr="009002A6" w:rsidRDefault="00A57FB9" w:rsidP="005B7A3F">
      <w:pPr>
        <w:numPr>
          <w:ilvl w:val="0"/>
          <w:numId w:val="18"/>
        </w:numPr>
        <w:tabs>
          <w:tab w:val="left" w:pos="2513"/>
        </w:tabs>
        <w:suppressAutoHyphens/>
        <w:jc w:val="both"/>
      </w:pPr>
      <w:r w:rsidRPr="009002A6">
        <w:t>Сброс сосулек с карнизов кровли в весенне-зимний период</w:t>
      </w:r>
      <w:proofErr w:type="gramStart"/>
      <w:r w:rsidRPr="009002A6">
        <w:t xml:space="preserve"> .</w:t>
      </w:r>
      <w:proofErr w:type="gramEnd"/>
    </w:p>
    <w:p w:rsidR="00A57FB9" w:rsidRPr="009002A6" w:rsidRDefault="00A57FB9" w:rsidP="005B7A3F">
      <w:pPr>
        <w:numPr>
          <w:ilvl w:val="0"/>
          <w:numId w:val="18"/>
        </w:numPr>
        <w:tabs>
          <w:tab w:val="left" w:pos="2513"/>
        </w:tabs>
        <w:suppressAutoHyphens/>
        <w:jc w:val="both"/>
      </w:pPr>
      <w:r w:rsidRPr="009002A6">
        <w:t xml:space="preserve">Соблюдение технологии выполнения ремонтно-строительных работ, правил эксплуатации и содержания учебного оборудования, правил техники безопасности и противопожарной охраны. </w:t>
      </w:r>
    </w:p>
    <w:p w:rsidR="00A57FB9" w:rsidRPr="009002A6" w:rsidRDefault="00A57FB9" w:rsidP="00A57FB9">
      <w:pPr>
        <w:jc w:val="both"/>
        <w:rPr>
          <w:b/>
          <w:i/>
          <w:u w:val="single"/>
        </w:rPr>
      </w:pPr>
      <w:r w:rsidRPr="009002A6">
        <w:rPr>
          <w:b/>
          <w:i/>
          <w:u w:val="single"/>
        </w:rPr>
        <w:t>Водитель:</w:t>
      </w:r>
    </w:p>
    <w:p w:rsidR="00A57FB9" w:rsidRPr="009002A6" w:rsidRDefault="00A57FB9" w:rsidP="005B7A3F">
      <w:pPr>
        <w:numPr>
          <w:ilvl w:val="0"/>
          <w:numId w:val="18"/>
        </w:numPr>
        <w:tabs>
          <w:tab w:val="left" w:pos="2513"/>
        </w:tabs>
        <w:suppressAutoHyphens/>
        <w:jc w:val="both"/>
      </w:pPr>
      <w:r w:rsidRPr="009002A6">
        <w:t>Управляет автомобилем в соответствии с установленным заданием.</w:t>
      </w:r>
    </w:p>
    <w:p w:rsidR="00A57FB9" w:rsidRPr="009002A6" w:rsidRDefault="00A57FB9" w:rsidP="005B7A3F">
      <w:pPr>
        <w:numPr>
          <w:ilvl w:val="0"/>
          <w:numId w:val="18"/>
        </w:numPr>
        <w:tabs>
          <w:tab w:val="left" w:pos="2513"/>
        </w:tabs>
        <w:suppressAutoHyphens/>
        <w:jc w:val="both"/>
      </w:pPr>
      <w:r w:rsidRPr="009002A6">
        <w:t>Оформляет необходимые путевые документы.</w:t>
      </w:r>
    </w:p>
    <w:p w:rsidR="00A57FB9" w:rsidRPr="009002A6" w:rsidRDefault="00A57FB9" w:rsidP="005B7A3F">
      <w:pPr>
        <w:numPr>
          <w:ilvl w:val="0"/>
          <w:numId w:val="18"/>
        </w:numPr>
        <w:tabs>
          <w:tab w:val="left" w:pos="2513"/>
        </w:tabs>
        <w:suppressAutoHyphens/>
        <w:jc w:val="both"/>
      </w:pPr>
      <w:r w:rsidRPr="009002A6">
        <w:t>Проверяет техническое состояние перед выездом.</w:t>
      </w:r>
    </w:p>
    <w:p w:rsidR="00A57FB9" w:rsidRPr="009002A6" w:rsidRDefault="00A57FB9" w:rsidP="005B7A3F">
      <w:pPr>
        <w:numPr>
          <w:ilvl w:val="0"/>
          <w:numId w:val="18"/>
        </w:numPr>
        <w:tabs>
          <w:tab w:val="left" w:pos="2513"/>
        </w:tabs>
        <w:suppressAutoHyphens/>
        <w:jc w:val="both"/>
      </w:pPr>
      <w:r w:rsidRPr="009002A6">
        <w:t>Устраняет возникшие во время работы мелкие эксплуатационные неисправности автомобиля.</w:t>
      </w:r>
    </w:p>
    <w:p w:rsidR="00A57FB9" w:rsidRPr="009002A6" w:rsidRDefault="00A57FB9" w:rsidP="005B7A3F">
      <w:pPr>
        <w:numPr>
          <w:ilvl w:val="0"/>
          <w:numId w:val="18"/>
        </w:numPr>
        <w:tabs>
          <w:tab w:val="left" w:pos="2513"/>
        </w:tabs>
        <w:suppressAutoHyphens/>
        <w:jc w:val="both"/>
      </w:pPr>
      <w:r w:rsidRPr="009002A6">
        <w:t>В случаях отсутствия поездок на автомобиле водитель выполняет поручения заместителя директора по административной части, связанные с производственной необходимостью.</w:t>
      </w:r>
    </w:p>
    <w:p w:rsidR="00A57FB9" w:rsidRPr="009002A6" w:rsidRDefault="00A57FB9" w:rsidP="00A57FB9">
      <w:pPr>
        <w:jc w:val="both"/>
        <w:rPr>
          <w:b/>
          <w:i/>
          <w:u w:val="single"/>
        </w:rPr>
      </w:pPr>
      <w:r w:rsidRPr="009002A6">
        <w:rPr>
          <w:b/>
          <w:i/>
          <w:u w:val="single"/>
        </w:rPr>
        <w:t>Уборщик служебных помещений:</w:t>
      </w:r>
    </w:p>
    <w:p w:rsidR="00A57FB9" w:rsidRPr="009002A6" w:rsidRDefault="00A57FB9" w:rsidP="005B7A3F">
      <w:pPr>
        <w:numPr>
          <w:ilvl w:val="0"/>
          <w:numId w:val="18"/>
        </w:numPr>
        <w:tabs>
          <w:tab w:val="left" w:pos="2513"/>
        </w:tabs>
        <w:suppressAutoHyphens/>
        <w:jc w:val="both"/>
      </w:pPr>
      <w:r w:rsidRPr="009002A6">
        <w:t>Производит уборку помещений в соответствии с закрепленным участком.</w:t>
      </w:r>
    </w:p>
    <w:p w:rsidR="00A57FB9" w:rsidRPr="009002A6" w:rsidRDefault="00A57FB9" w:rsidP="005B7A3F">
      <w:pPr>
        <w:numPr>
          <w:ilvl w:val="0"/>
          <w:numId w:val="18"/>
        </w:numPr>
        <w:tabs>
          <w:tab w:val="left" w:pos="2513"/>
        </w:tabs>
        <w:suppressAutoHyphens/>
        <w:jc w:val="both"/>
      </w:pPr>
      <w:r w:rsidRPr="009002A6">
        <w:t>Моет с применением моющих сре</w:t>
      </w:r>
      <w:proofErr w:type="gramStart"/>
      <w:r w:rsidRPr="009002A6">
        <w:t>дств ст</w:t>
      </w:r>
      <w:proofErr w:type="gramEnd"/>
      <w:r w:rsidRPr="009002A6">
        <w:t>ены, полы, оконные рамы, стекла и дверные блоки, чистит и дезинфицирует санитарно-техническое оборудование.</w:t>
      </w:r>
    </w:p>
    <w:p w:rsidR="00A57FB9" w:rsidRPr="009002A6" w:rsidRDefault="00A57FB9" w:rsidP="005B7A3F">
      <w:pPr>
        <w:numPr>
          <w:ilvl w:val="0"/>
          <w:numId w:val="18"/>
        </w:numPr>
        <w:tabs>
          <w:tab w:val="left" w:pos="2513"/>
        </w:tabs>
        <w:suppressAutoHyphens/>
        <w:jc w:val="both"/>
      </w:pPr>
      <w:r w:rsidRPr="009002A6">
        <w:t>Удаляет пыль со стен, потолка, мебели и ковровых изделий вручную щетками и пылесосами, очищает урны от бумаги и промывает их дезинфицирующими растворами.</w:t>
      </w:r>
    </w:p>
    <w:p w:rsidR="00A57FB9" w:rsidRPr="009002A6" w:rsidRDefault="00A57FB9" w:rsidP="005B7A3F">
      <w:pPr>
        <w:numPr>
          <w:ilvl w:val="0"/>
          <w:numId w:val="18"/>
        </w:numPr>
        <w:tabs>
          <w:tab w:val="left" w:pos="2513"/>
        </w:tabs>
        <w:suppressAutoHyphens/>
        <w:jc w:val="both"/>
      </w:pPr>
      <w:r w:rsidRPr="009002A6">
        <w:t>Собирает мусор на закрепленном участке и относит его в мусоросборник.</w:t>
      </w:r>
    </w:p>
    <w:p w:rsidR="00A57FB9" w:rsidRPr="009002A6" w:rsidRDefault="00A57FB9" w:rsidP="005B7A3F">
      <w:pPr>
        <w:numPr>
          <w:ilvl w:val="0"/>
          <w:numId w:val="18"/>
        </w:numPr>
        <w:tabs>
          <w:tab w:val="left" w:pos="2513"/>
        </w:tabs>
        <w:suppressAutoHyphens/>
        <w:jc w:val="both"/>
      </w:pPr>
      <w:proofErr w:type="spellStart"/>
      <w:proofErr w:type="gramStart"/>
      <w:r w:rsidRPr="009002A6">
        <w:t>C</w:t>
      </w:r>
      <w:proofErr w:type="gramEnd"/>
      <w:r w:rsidRPr="009002A6">
        <w:t>облюдает</w:t>
      </w:r>
      <w:proofErr w:type="spellEnd"/>
      <w:r w:rsidRPr="009002A6">
        <w:t xml:space="preserve"> правила санитарии и гигиены в убираемых помещениях, осуществляет проветривание помещений, включает и выключает электроосвещение в соответствии с установленным режимом.</w:t>
      </w:r>
    </w:p>
    <w:p w:rsidR="00A57FB9" w:rsidRPr="009002A6" w:rsidRDefault="00A57FB9" w:rsidP="005B7A3F">
      <w:pPr>
        <w:numPr>
          <w:ilvl w:val="0"/>
          <w:numId w:val="18"/>
        </w:numPr>
        <w:tabs>
          <w:tab w:val="left" w:pos="2513"/>
        </w:tabs>
        <w:suppressAutoHyphens/>
        <w:jc w:val="both"/>
      </w:pPr>
      <w:r w:rsidRPr="009002A6">
        <w:lastRenderedPageBreak/>
        <w:t>Незамедлительно сообщает рабочему по обслуживанию и текущему ремонту здания о неисправности электрооборудования и санитарно-гигиенического оборудования, поломках дверей, окон, запорных устройств и т.п. на закрепленном участке.</w:t>
      </w:r>
    </w:p>
    <w:p w:rsidR="00A57FB9" w:rsidRPr="009002A6" w:rsidRDefault="00A57FB9" w:rsidP="005B7A3F">
      <w:pPr>
        <w:numPr>
          <w:ilvl w:val="0"/>
          <w:numId w:val="18"/>
        </w:numPr>
        <w:tabs>
          <w:tab w:val="left" w:pos="2513"/>
        </w:tabs>
        <w:suppressAutoHyphens/>
        <w:jc w:val="both"/>
      </w:pPr>
      <w:r w:rsidRPr="009002A6">
        <w:t>Соблюдает правила безопасности при производстве работ, правила эксплуатации электрического и санитарно-гигиенического оборудования, пользования моющими и дезинфицирующими средствами.</w:t>
      </w:r>
    </w:p>
    <w:p w:rsidR="00A57FB9" w:rsidRPr="009002A6" w:rsidRDefault="00A57FB9" w:rsidP="005B7A3F">
      <w:pPr>
        <w:numPr>
          <w:ilvl w:val="0"/>
          <w:numId w:val="18"/>
        </w:numPr>
        <w:tabs>
          <w:tab w:val="left" w:pos="2513"/>
        </w:tabs>
        <w:suppressAutoHyphens/>
        <w:jc w:val="both"/>
      </w:pPr>
      <w:r w:rsidRPr="009002A6">
        <w:t>Наблюдает за порядком на закрепленном участке, встречает посторонних и выясняет цель их прихода, при необходимости оказывает помощь в передвижении по Центру.</w:t>
      </w:r>
    </w:p>
    <w:p w:rsidR="00A57FB9" w:rsidRPr="009002A6" w:rsidRDefault="00A57FB9" w:rsidP="005B7A3F">
      <w:pPr>
        <w:numPr>
          <w:ilvl w:val="0"/>
          <w:numId w:val="18"/>
        </w:numPr>
        <w:tabs>
          <w:tab w:val="left" w:pos="2513"/>
        </w:tabs>
        <w:suppressAutoHyphens/>
        <w:jc w:val="both"/>
      </w:pPr>
      <w:r w:rsidRPr="009002A6">
        <w:t>Регулярно в начале и в конце рабочего дня осуществляет обход закрепленного участка с целью проверки исправности оборудования, мебели, стекол, кранов, освещения, выключателей, розеток, отопительных батарей.</w:t>
      </w:r>
    </w:p>
    <w:p w:rsidR="00A57FB9" w:rsidRPr="009002A6" w:rsidRDefault="00A57FB9" w:rsidP="00A57FB9">
      <w:pPr>
        <w:jc w:val="both"/>
        <w:rPr>
          <w:b/>
          <w:i/>
          <w:u w:val="single"/>
        </w:rPr>
      </w:pPr>
      <w:r w:rsidRPr="009002A6">
        <w:rPr>
          <w:b/>
          <w:i/>
          <w:u w:val="single"/>
        </w:rPr>
        <w:t>Рабочий по обслуживанию и ремонту зданий</w:t>
      </w:r>
    </w:p>
    <w:p w:rsidR="00A57FB9" w:rsidRPr="009002A6" w:rsidRDefault="00A57FB9" w:rsidP="005B7A3F">
      <w:pPr>
        <w:numPr>
          <w:ilvl w:val="0"/>
          <w:numId w:val="18"/>
        </w:numPr>
        <w:tabs>
          <w:tab w:val="left" w:pos="2513"/>
        </w:tabs>
        <w:suppressAutoHyphens/>
        <w:jc w:val="both"/>
      </w:pPr>
      <w:r w:rsidRPr="009002A6">
        <w:t>Производит систематический осмотр технического состояния  учебных и подсобных помещений здания.</w:t>
      </w:r>
    </w:p>
    <w:p w:rsidR="00A57FB9" w:rsidRPr="009002A6" w:rsidRDefault="00A57FB9" w:rsidP="005B7A3F">
      <w:pPr>
        <w:numPr>
          <w:ilvl w:val="0"/>
          <w:numId w:val="18"/>
        </w:numPr>
        <w:tabs>
          <w:tab w:val="left" w:pos="2513"/>
        </w:tabs>
        <w:suppressAutoHyphens/>
        <w:jc w:val="both"/>
      </w:pPr>
      <w:r w:rsidRPr="009002A6">
        <w:t>Производит техническое обслуживание согласно правилам эксплуатации и текущий ремонт учебных и подсобных помещений здания с выполнением  плотницких видов ремонтных  работ.</w:t>
      </w:r>
    </w:p>
    <w:p w:rsidR="00A57FB9" w:rsidRPr="009002A6" w:rsidRDefault="00A57FB9" w:rsidP="005B7A3F">
      <w:pPr>
        <w:numPr>
          <w:ilvl w:val="0"/>
          <w:numId w:val="18"/>
        </w:numPr>
        <w:tabs>
          <w:tab w:val="left" w:pos="2513"/>
        </w:tabs>
        <w:suppressAutoHyphens/>
        <w:jc w:val="both"/>
      </w:pPr>
      <w:r w:rsidRPr="009002A6">
        <w:t>Принимает участие в сезонных работах по благоустройству территории Центра.</w:t>
      </w:r>
    </w:p>
    <w:p w:rsidR="00A57FB9" w:rsidRPr="009002A6" w:rsidRDefault="00A57FB9" w:rsidP="005B7A3F">
      <w:pPr>
        <w:numPr>
          <w:ilvl w:val="0"/>
          <w:numId w:val="18"/>
        </w:numPr>
        <w:tabs>
          <w:tab w:val="left" w:pos="2513"/>
        </w:tabs>
        <w:suppressAutoHyphens/>
        <w:jc w:val="both"/>
      </w:pPr>
      <w:r w:rsidRPr="009002A6">
        <w:t>Проводит аварийные работы совместно с приглашаемыми электриками и сантехниками.</w:t>
      </w:r>
    </w:p>
    <w:p w:rsidR="00A57FB9" w:rsidRPr="009002A6" w:rsidRDefault="00A57FB9" w:rsidP="005B7A3F">
      <w:pPr>
        <w:numPr>
          <w:ilvl w:val="0"/>
          <w:numId w:val="18"/>
        </w:numPr>
        <w:tabs>
          <w:tab w:val="left" w:pos="2513"/>
        </w:tabs>
        <w:suppressAutoHyphens/>
        <w:jc w:val="both"/>
      </w:pPr>
      <w:r w:rsidRPr="009002A6">
        <w:t>Устраняет повреждения и неисправности учебных и подсобных помещений здания по заявкам персонала Центра.</w:t>
      </w:r>
    </w:p>
    <w:p w:rsidR="00A57FB9" w:rsidRPr="009002A6" w:rsidRDefault="00A57FB9" w:rsidP="005B7A3F">
      <w:pPr>
        <w:numPr>
          <w:ilvl w:val="0"/>
          <w:numId w:val="18"/>
        </w:numPr>
        <w:tabs>
          <w:tab w:val="left" w:pos="2513"/>
        </w:tabs>
        <w:suppressAutoHyphens/>
        <w:jc w:val="both"/>
      </w:pPr>
      <w:r w:rsidRPr="009002A6">
        <w:t>Соблюдает технологию выполнения ремонтно-строительных работ, правила эксплуатации и содержания здания, оборудования, станков, правила техники безопасности и противопожарной охраны.</w:t>
      </w:r>
    </w:p>
    <w:p w:rsidR="00A57FB9" w:rsidRPr="009002A6" w:rsidRDefault="00A57FB9" w:rsidP="00A57FB9">
      <w:pPr>
        <w:jc w:val="both"/>
        <w:rPr>
          <w:b/>
          <w:i/>
          <w:u w:val="single"/>
        </w:rPr>
      </w:pPr>
      <w:r w:rsidRPr="009002A6">
        <w:rPr>
          <w:b/>
          <w:i/>
          <w:u w:val="single"/>
        </w:rPr>
        <w:t>Костюмер</w:t>
      </w:r>
    </w:p>
    <w:p w:rsidR="00A57FB9" w:rsidRPr="009002A6" w:rsidRDefault="00A57FB9" w:rsidP="005B7A3F">
      <w:pPr>
        <w:numPr>
          <w:ilvl w:val="0"/>
          <w:numId w:val="18"/>
        </w:numPr>
        <w:suppressAutoHyphens/>
        <w:jc w:val="both"/>
      </w:pPr>
      <w:r w:rsidRPr="009002A6">
        <w:t xml:space="preserve">Принимает материальные ценности (костюмы и атрибуты к ним) на ответственное хранение в порядке, установленном законодательством. </w:t>
      </w:r>
    </w:p>
    <w:p w:rsidR="00A57FB9" w:rsidRPr="009002A6" w:rsidRDefault="00A57FB9" w:rsidP="005B7A3F">
      <w:pPr>
        <w:numPr>
          <w:ilvl w:val="0"/>
          <w:numId w:val="18"/>
        </w:numPr>
        <w:suppressAutoHyphens/>
        <w:jc w:val="both"/>
      </w:pPr>
      <w:proofErr w:type="gramStart"/>
      <w:r w:rsidRPr="009002A6">
        <w:t>Обеспечивает работников Центра и школ костюмами для обучающихся по мере требования.</w:t>
      </w:r>
      <w:proofErr w:type="gramEnd"/>
    </w:p>
    <w:p w:rsidR="00A57FB9" w:rsidRPr="009002A6" w:rsidRDefault="00A57FB9" w:rsidP="005B7A3F">
      <w:pPr>
        <w:numPr>
          <w:ilvl w:val="0"/>
          <w:numId w:val="18"/>
        </w:numPr>
        <w:suppressAutoHyphens/>
        <w:jc w:val="both"/>
      </w:pPr>
      <w:r w:rsidRPr="009002A6">
        <w:t xml:space="preserve">Обеспечивает текущий </w:t>
      </w:r>
      <w:proofErr w:type="gramStart"/>
      <w:r w:rsidRPr="009002A6">
        <w:t>контроль за</w:t>
      </w:r>
      <w:proofErr w:type="gramEnd"/>
      <w:r w:rsidRPr="009002A6">
        <w:t xml:space="preserve"> состоянием костюмов и костюмерной. </w:t>
      </w:r>
    </w:p>
    <w:p w:rsidR="00A57FB9" w:rsidRPr="009002A6" w:rsidRDefault="00A57FB9" w:rsidP="005B7A3F">
      <w:pPr>
        <w:numPr>
          <w:ilvl w:val="0"/>
          <w:numId w:val="18"/>
        </w:numPr>
        <w:suppressAutoHyphens/>
        <w:jc w:val="both"/>
      </w:pPr>
      <w:r w:rsidRPr="009002A6">
        <w:t xml:space="preserve">Обеспечивает мелкий ремонт костюмов. </w:t>
      </w:r>
    </w:p>
    <w:p w:rsidR="00A57FB9" w:rsidRPr="009002A6" w:rsidRDefault="00A57FB9" w:rsidP="005B7A3F">
      <w:pPr>
        <w:numPr>
          <w:ilvl w:val="0"/>
          <w:numId w:val="18"/>
        </w:numPr>
        <w:suppressAutoHyphens/>
        <w:jc w:val="both"/>
      </w:pPr>
      <w:r w:rsidRPr="009002A6">
        <w:t>Обеспечивает инвентаризационный учет костюмов</w:t>
      </w:r>
    </w:p>
    <w:p w:rsidR="00A57FB9" w:rsidRPr="009002A6" w:rsidRDefault="00A57FB9" w:rsidP="005B7A3F">
      <w:pPr>
        <w:numPr>
          <w:ilvl w:val="0"/>
          <w:numId w:val="18"/>
        </w:numPr>
        <w:suppressAutoHyphens/>
        <w:jc w:val="both"/>
      </w:pPr>
      <w:r w:rsidRPr="009002A6">
        <w:t xml:space="preserve">Соблюдает правила пожарной безопасности и техники безопасности при работе со швейной машинкой, утюгом. </w:t>
      </w:r>
    </w:p>
    <w:p w:rsidR="00A57FB9" w:rsidRPr="009002A6" w:rsidRDefault="00A57FB9" w:rsidP="00A57FB9">
      <w:pPr>
        <w:autoSpaceDE w:val="0"/>
        <w:ind w:firstLine="540"/>
        <w:jc w:val="both"/>
      </w:pPr>
      <w:r w:rsidRPr="009002A6">
        <w:t>5.3. К педагогической деятельности допускаются лица, имеющие образовательный ценз, который определяется ЕКС.</w:t>
      </w:r>
    </w:p>
    <w:p w:rsidR="00A57FB9" w:rsidRPr="009002A6" w:rsidRDefault="00A57FB9" w:rsidP="00A57FB9">
      <w:pPr>
        <w:autoSpaceDE w:val="0"/>
        <w:ind w:firstLine="540"/>
        <w:jc w:val="both"/>
      </w:pPr>
      <w:r w:rsidRPr="009002A6">
        <w:t>5.4. К педагогической деятельности не допускаются лица:</w:t>
      </w:r>
    </w:p>
    <w:p w:rsidR="00A57FB9" w:rsidRPr="009002A6" w:rsidRDefault="00A57FB9" w:rsidP="00A57FB9">
      <w:pPr>
        <w:autoSpaceDE w:val="0"/>
        <w:ind w:firstLine="540"/>
        <w:jc w:val="both"/>
      </w:pPr>
      <w:r w:rsidRPr="009002A6">
        <w:t>- лишенные права заниматься педагогической деятельностью в соответствии с вступившим в законную силу приговором суда;</w:t>
      </w:r>
    </w:p>
    <w:p w:rsidR="00A57FB9" w:rsidRPr="009002A6" w:rsidRDefault="00A57FB9" w:rsidP="00A57FB9">
      <w:pPr>
        <w:autoSpaceDE w:val="0"/>
        <w:ind w:firstLine="540"/>
        <w:jc w:val="both"/>
      </w:pPr>
      <w:proofErr w:type="gramStart"/>
      <w:r w:rsidRPr="009002A6">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9002A6">
        <w:t xml:space="preserve"> общественной безопасности;</w:t>
      </w:r>
    </w:p>
    <w:p w:rsidR="00A57FB9" w:rsidRPr="009002A6" w:rsidRDefault="00A57FB9" w:rsidP="00A57FB9">
      <w:pPr>
        <w:autoSpaceDE w:val="0"/>
        <w:ind w:firstLine="540"/>
        <w:jc w:val="both"/>
      </w:pPr>
      <w:proofErr w:type="gramStart"/>
      <w:r w:rsidRPr="009002A6">
        <w:t>- имеющие неснятую или непогашенную судимость за умышленные тяжкие и особо тяжкие преступления;</w:t>
      </w:r>
      <w:proofErr w:type="gramEnd"/>
    </w:p>
    <w:p w:rsidR="00A57FB9" w:rsidRPr="009002A6" w:rsidRDefault="00A57FB9" w:rsidP="00A57FB9">
      <w:pPr>
        <w:autoSpaceDE w:val="0"/>
        <w:ind w:firstLine="540"/>
        <w:jc w:val="both"/>
      </w:pPr>
      <w:r w:rsidRPr="009002A6">
        <w:t xml:space="preserve">- </w:t>
      </w:r>
      <w:proofErr w:type="gramStart"/>
      <w:r w:rsidRPr="009002A6">
        <w:t>признанные</w:t>
      </w:r>
      <w:proofErr w:type="gramEnd"/>
      <w:r w:rsidRPr="009002A6">
        <w:t xml:space="preserve"> недееспособными в установленном федеральным законом порядке;</w:t>
      </w:r>
    </w:p>
    <w:p w:rsidR="00A57FB9" w:rsidRPr="009002A6" w:rsidRDefault="00A57FB9" w:rsidP="00A57FB9">
      <w:pPr>
        <w:autoSpaceDE w:val="0"/>
        <w:ind w:firstLine="540"/>
        <w:jc w:val="both"/>
      </w:pPr>
      <w:r w:rsidRPr="009002A6">
        <w:lastRenderedPageBreak/>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57FB9" w:rsidRPr="009002A6" w:rsidRDefault="00A57FB9" w:rsidP="00A57FB9">
      <w:pPr>
        <w:autoSpaceDE w:val="0"/>
        <w:ind w:firstLine="540"/>
        <w:jc w:val="both"/>
        <w:rPr>
          <w:color w:val="000000"/>
        </w:rPr>
      </w:pPr>
      <w:r w:rsidRPr="009002A6">
        <w:t>5.5. Педагогическим р</w:t>
      </w:r>
      <w:r w:rsidRPr="009002A6">
        <w:rPr>
          <w:color w:val="000000"/>
          <w:spacing w:val="1"/>
        </w:rPr>
        <w:t xml:space="preserve">аботникам Центра в период организации образовательного процесса (в период занятия) </w:t>
      </w:r>
      <w:r w:rsidRPr="009002A6">
        <w:rPr>
          <w:color w:val="000000"/>
        </w:rPr>
        <w:t>запрещается:</w:t>
      </w:r>
    </w:p>
    <w:p w:rsidR="00A57FB9" w:rsidRPr="009002A6" w:rsidRDefault="00A57FB9" w:rsidP="00A57FB9">
      <w:pPr>
        <w:autoSpaceDE w:val="0"/>
        <w:ind w:firstLine="540"/>
        <w:jc w:val="both"/>
        <w:rPr>
          <w:color w:val="000000"/>
          <w:spacing w:val="1"/>
        </w:rPr>
      </w:pPr>
      <w:r w:rsidRPr="009002A6">
        <w:rPr>
          <w:color w:val="000000"/>
        </w:rPr>
        <w:t xml:space="preserve">- </w:t>
      </w:r>
      <w:r w:rsidRPr="009002A6">
        <w:rPr>
          <w:color w:val="000000"/>
          <w:spacing w:val="1"/>
        </w:rPr>
        <w:t>изменять по своему усмотрению расписание занятий и график работы;</w:t>
      </w:r>
    </w:p>
    <w:p w:rsidR="00A57FB9" w:rsidRPr="009002A6" w:rsidRDefault="00A57FB9" w:rsidP="00A57FB9">
      <w:pPr>
        <w:autoSpaceDE w:val="0"/>
        <w:ind w:firstLine="540"/>
        <w:jc w:val="both"/>
        <w:rPr>
          <w:color w:val="000000"/>
        </w:rPr>
      </w:pPr>
      <w:r w:rsidRPr="009002A6">
        <w:rPr>
          <w:color w:val="000000"/>
          <w:spacing w:val="1"/>
        </w:rPr>
        <w:t xml:space="preserve">- </w:t>
      </w:r>
      <w:r w:rsidRPr="009002A6">
        <w:rPr>
          <w:color w:val="000000"/>
          <w:spacing w:val="-2"/>
        </w:rPr>
        <w:t xml:space="preserve">отменять, удлинять или сокращать продолжительность занятий и перерывов </w:t>
      </w:r>
      <w:r w:rsidRPr="009002A6">
        <w:rPr>
          <w:color w:val="000000"/>
        </w:rPr>
        <w:t>между ними;</w:t>
      </w:r>
    </w:p>
    <w:p w:rsidR="00A57FB9" w:rsidRPr="009002A6" w:rsidRDefault="00A57FB9" w:rsidP="00A57FB9">
      <w:pPr>
        <w:autoSpaceDE w:val="0"/>
        <w:ind w:firstLine="540"/>
        <w:jc w:val="both"/>
        <w:rPr>
          <w:color w:val="000000"/>
          <w:spacing w:val="-2"/>
        </w:rPr>
      </w:pPr>
      <w:proofErr w:type="gramStart"/>
      <w:r w:rsidRPr="009002A6">
        <w:rPr>
          <w:color w:val="000000"/>
        </w:rPr>
        <w:t xml:space="preserve">- </w:t>
      </w:r>
      <w:r w:rsidRPr="009002A6">
        <w:rPr>
          <w:color w:val="000000"/>
          <w:spacing w:val="-2"/>
        </w:rPr>
        <w:t>удалять обучающихся с занятий;</w:t>
      </w:r>
      <w:proofErr w:type="gramEnd"/>
    </w:p>
    <w:p w:rsidR="00A57FB9" w:rsidRPr="009002A6" w:rsidRDefault="00A57FB9" w:rsidP="00A57FB9">
      <w:pPr>
        <w:autoSpaceDE w:val="0"/>
        <w:ind w:firstLine="540"/>
        <w:jc w:val="both"/>
        <w:rPr>
          <w:color w:val="000000"/>
          <w:spacing w:val="-2"/>
        </w:rPr>
      </w:pPr>
      <w:r w:rsidRPr="009002A6">
        <w:rPr>
          <w:color w:val="000000"/>
          <w:spacing w:val="-2"/>
        </w:rPr>
        <w:t>- 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w:t>
      </w:r>
    </w:p>
    <w:p w:rsidR="00A57FB9" w:rsidRPr="009002A6" w:rsidRDefault="00A57FB9" w:rsidP="00A57FB9">
      <w:pPr>
        <w:autoSpaceDE w:val="0"/>
        <w:ind w:firstLine="540"/>
        <w:jc w:val="both"/>
        <w:rPr>
          <w:color w:val="000000"/>
        </w:rPr>
      </w:pPr>
      <w:r w:rsidRPr="009002A6">
        <w:rPr>
          <w:color w:val="000000"/>
          <w:spacing w:val="-2"/>
        </w:rPr>
        <w:t xml:space="preserve">- </w:t>
      </w:r>
      <w:r w:rsidRPr="009002A6">
        <w:rPr>
          <w:color w:val="000000"/>
        </w:rPr>
        <w:t>курить в помещении и на территории Центра;</w:t>
      </w:r>
    </w:p>
    <w:p w:rsidR="00A57FB9" w:rsidRPr="009002A6" w:rsidRDefault="00A57FB9" w:rsidP="00A57FB9">
      <w:pPr>
        <w:autoSpaceDE w:val="0"/>
        <w:ind w:firstLine="540"/>
        <w:jc w:val="both"/>
        <w:rPr>
          <w:color w:val="000000"/>
        </w:rPr>
      </w:pPr>
      <w:r w:rsidRPr="009002A6">
        <w:rPr>
          <w:color w:val="000000"/>
        </w:rPr>
        <w:t xml:space="preserve">- </w:t>
      </w:r>
      <w:r w:rsidRPr="009002A6">
        <w:rPr>
          <w:color w:val="000000"/>
          <w:spacing w:val="-2"/>
        </w:rPr>
        <w:t>отвлекать обучающихся во время учебного процесса на иные, не связанные с учебным про</w:t>
      </w:r>
      <w:r w:rsidRPr="009002A6">
        <w:rPr>
          <w:color w:val="000000"/>
        </w:rPr>
        <w:t>цессом, мероприятия, освобождать от занятий для выполнения общественных поручений;</w:t>
      </w:r>
    </w:p>
    <w:p w:rsidR="00A57FB9" w:rsidRPr="009002A6" w:rsidRDefault="00A57FB9" w:rsidP="00A57FB9">
      <w:pPr>
        <w:autoSpaceDE w:val="0"/>
        <w:ind w:firstLine="540"/>
        <w:jc w:val="both"/>
        <w:rPr>
          <w:color w:val="000000"/>
          <w:spacing w:val="-2"/>
        </w:rPr>
      </w:pPr>
      <w:r w:rsidRPr="009002A6">
        <w:rPr>
          <w:color w:val="000000"/>
        </w:rPr>
        <w:t xml:space="preserve">- </w:t>
      </w:r>
      <w:r w:rsidRPr="009002A6">
        <w:rPr>
          <w:color w:val="000000"/>
          <w:spacing w:val="-4"/>
        </w:rPr>
        <w:t>отвлекать работников Центра в рабочее время от их непосредственной работы для выполне</w:t>
      </w:r>
      <w:r w:rsidRPr="009002A6">
        <w:rPr>
          <w:color w:val="000000"/>
          <w:spacing w:val="-4"/>
        </w:rPr>
        <w:softHyphen/>
      </w:r>
      <w:r w:rsidRPr="009002A6">
        <w:rPr>
          <w:color w:val="000000"/>
          <w:spacing w:val="-2"/>
        </w:rPr>
        <w:t>ния общественных обязанностей и проведения разного рода мероприятий, не связанных с основ</w:t>
      </w:r>
      <w:r w:rsidRPr="009002A6">
        <w:rPr>
          <w:color w:val="000000"/>
          <w:spacing w:val="-2"/>
        </w:rPr>
        <w:softHyphen/>
        <w:t>ной деятельностью Центра;</w:t>
      </w:r>
    </w:p>
    <w:p w:rsidR="00A57FB9" w:rsidRPr="009002A6" w:rsidRDefault="00A57FB9" w:rsidP="00A57FB9">
      <w:pPr>
        <w:autoSpaceDE w:val="0"/>
        <w:ind w:firstLine="540"/>
        <w:jc w:val="both"/>
        <w:rPr>
          <w:color w:val="000000"/>
          <w:spacing w:val="-4"/>
        </w:rPr>
      </w:pPr>
      <w:r w:rsidRPr="009002A6">
        <w:rPr>
          <w:color w:val="000000"/>
          <w:spacing w:val="-2"/>
        </w:rPr>
        <w:t xml:space="preserve">- </w:t>
      </w:r>
      <w:r w:rsidRPr="009002A6">
        <w:rPr>
          <w:color w:val="000000"/>
        </w:rPr>
        <w:t>созывать в рабочее время собрания, заседания и всякого рода совещания по обществен</w:t>
      </w:r>
      <w:r w:rsidRPr="009002A6">
        <w:rPr>
          <w:color w:val="000000"/>
        </w:rPr>
        <w:softHyphen/>
      </w:r>
      <w:r w:rsidRPr="009002A6">
        <w:rPr>
          <w:color w:val="000000"/>
          <w:spacing w:val="-4"/>
        </w:rPr>
        <w:t>ным делам.</w:t>
      </w:r>
    </w:p>
    <w:p w:rsidR="00A57FB9" w:rsidRPr="009002A6" w:rsidRDefault="00A57FB9" w:rsidP="00A57FB9">
      <w:pPr>
        <w:autoSpaceDE w:val="0"/>
        <w:ind w:firstLine="540"/>
        <w:jc w:val="both"/>
      </w:pPr>
      <w:r w:rsidRPr="009002A6">
        <w:rPr>
          <w:color w:val="000000"/>
          <w:spacing w:val="-4"/>
        </w:rPr>
        <w:t xml:space="preserve">5.6. </w:t>
      </w:r>
      <w:r w:rsidRPr="009002A6">
        <w:t>Посторонним лицам разрешается присутствовать на занятиях с согласия педагога и разрешения администрации Центра. Вход в кабинет после начала  занятий разрешается в исключительных случаях только директору Центра  и его заместителям.</w:t>
      </w:r>
    </w:p>
    <w:p w:rsidR="00A57FB9" w:rsidRPr="009002A6" w:rsidRDefault="00A57FB9" w:rsidP="00A57FB9">
      <w:pPr>
        <w:autoSpaceDE w:val="0"/>
        <w:ind w:firstLine="540"/>
        <w:jc w:val="both"/>
      </w:pPr>
      <w:r w:rsidRPr="009002A6">
        <w:t>5.7. Во время проведения занятий не разрешается делать педагогическим работникам замечания по поводу их работы в присутствии обучающихся.</w:t>
      </w:r>
    </w:p>
    <w:p w:rsidR="00A57FB9" w:rsidRPr="009002A6" w:rsidRDefault="00A57FB9" w:rsidP="00A57FB9">
      <w:pPr>
        <w:autoSpaceDE w:val="0"/>
        <w:ind w:firstLine="540"/>
        <w:jc w:val="both"/>
      </w:pPr>
      <w:r w:rsidRPr="009002A6">
        <w:t>5.8. Администрация Центра организует учет явки на работу и уход с нее всех работников Центра.</w:t>
      </w:r>
    </w:p>
    <w:p w:rsidR="00A57FB9" w:rsidRPr="009002A6" w:rsidRDefault="00A57FB9" w:rsidP="00A57FB9">
      <w:pPr>
        <w:autoSpaceDE w:val="0"/>
        <w:ind w:firstLine="540"/>
        <w:jc w:val="both"/>
      </w:pPr>
      <w:r w:rsidRPr="009002A6">
        <w:t>5.9.  В  случае  неявки  на работу  по  болезни  работник  обязан  известить  администрацию как можно раньше (не позже, чем за 1 час до начала занятий), а также  предоставить листок  временной  нетрудоспособности  в  первый  день выхода на работу.</w:t>
      </w:r>
    </w:p>
    <w:p w:rsidR="00A57FB9" w:rsidRPr="009002A6" w:rsidRDefault="00A57FB9" w:rsidP="00A57FB9">
      <w:pPr>
        <w:autoSpaceDE w:val="0"/>
        <w:ind w:firstLine="540"/>
        <w:jc w:val="both"/>
      </w:pPr>
      <w:r w:rsidRPr="009002A6">
        <w:t>5.10.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A57FB9" w:rsidRPr="009002A6" w:rsidRDefault="00A57FB9" w:rsidP="00A57FB9">
      <w:pPr>
        <w:autoSpaceDE w:val="0"/>
        <w:ind w:firstLine="540"/>
        <w:jc w:val="both"/>
      </w:pPr>
      <w:r w:rsidRPr="009002A6">
        <w:t>- при направлении в служебные командировки;</w:t>
      </w:r>
    </w:p>
    <w:p w:rsidR="00A57FB9" w:rsidRPr="009002A6" w:rsidRDefault="00A57FB9" w:rsidP="00A57FB9">
      <w:pPr>
        <w:autoSpaceDE w:val="0"/>
        <w:ind w:firstLine="540"/>
        <w:jc w:val="both"/>
      </w:pPr>
      <w:r w:rsidRPr="009002A6">
        <w:t>- при переезде на работу в другую местность;</w:t>
      </w:r>
    </w:p>
    <w:p w:rsidR="00A57FB9" w:rsidRPr="009002A6" w:rsidRDefault="00A57FB9" w:rsidP="00A57FB9">
      <w:pPr>
        <w:autoSpaceDE w:val="0"/>
        <w:ind w:firstLine="540"/>
        <w:jc w:val="both"/>
      </w:pPr>
      <w:r w:rsidRPr="009002A6">
        <w:t>- при исполнении государственных или общественных обязанностей;</w:t>
      </w:r>
    </w:p>
    <w:p w:rsidR="00A57FB9" w:rsidRPr="009002A6" w:rsidRDefault="00A57FB9" w:rsidP="00A57FB9">
      <w:pPr>
        <w:autoSpaceDE w:val="0"/>
        <w:ind w:firstLine="540"/>
        <w:jc w:val="both"/>
      </w:pPr>
      <w:r w:rsidRPr="009002A6">
        <w:t>- при совмещении работы с обучением;</w:t>
      </w:r>
    </w:p>
    <w:p w:rsidR="00A57FB9" w:rsidRPr="009002A6" w:rsidRDefault="00A57FB9" w:rsidP="00A57FB9">
      <w:pPr>
        <w:autoSpaceDE w:val="0"/>
        <w:ind w:firstLine="540"/>
        <w:jc w:val="both"/>
      </w:pPr>
      <w:r w:rsidRPr="009002A6">
        <w:t>- при вынужденном прекращении работы не по вине работника;</w:t>
      </w:r>
    </w:p>
    <w:p w:rsidR="00A57FB9" w:rsidRPr="009002A6" w:rsidRDefault="00A57FB9" w:rsidP="00A57FB9">
      <w:pPr>
        <w:autoSpaceDE w:val="0"/>
        <w:ind w:firstLine="540"/>
        <w:jc w:val="both"/>
      </w:pPr>
      <w:r w:rsidRPr="009002A6">
        <w:t>- при предоставлении ежегодного оплачиваемого отпуска;</w:t>
      </w:r>
    </w:p>
    <w:p w:rsidR="00A57FB9" w:rsidRPr="009002A6" w:rsidRDefault="00A57FB9" w:rsidP="00A57FB9">
      <w:pPr>
        <w:autoSpaceDE w:val="0"/>
        <w:ind w:firstLine="540"/>
        <w:jc w:val="both"/>
      </w:pPr>
      <w:r w:rsidRPr="009002A6">
        <w:t>- в некоторых случаях прекращения трудового договора;</w:t>
      </w:r>
    </w:p>
    <w:p w:rsidR="00A57FB9" w:rsidRPr="009002A6" w:rsidRDefault="00A57FB9" w:rsidP="00A57FB9">
      <w:pPr>
        <w:autoSpaceDE w:val="0"/>
        <w:ind w:firstLine="540"/>
        <w:jc w:val="both"/>
      </w:pPr>
      <w:r w:rsidRPr="009002A6">
        <w:t>- в связи с задержкой по вине работодателя выдачи трудовой книжки при увольнении работника;</w:t>
      </w:r>
    </w:p>
    <w:p w:rsidR="00A57FB9" w:rsidRPr="009002A6" w:rsidRDefault="00A57FB9" w:rsidP="00A57FB9">
      <w:pPr>
        <w:autoSpaceDE w:val="0"/>
        <w:ind w:firstLine="540"/>
        <w:jc w:val="both"/>
      </w:pPr>
      <w:r w:rsidRPr="009002A6">
        <w:t>- в других случаях, предусмотренных действующим законодательством.</w:t>
      </w:r>
    </w:p>
    <w:p w:rsidR="00A57FB9" w:rsidRPr="009002A6" w:rsidRDefault="00A57FB9" w:rsidP="00A57FB9">
      <w:pPr>
        <w:autoSpaceDE w:val="0"/>
        <w:ind w:firstLine="540"/>
        <w:jc w:val="both"/>
      </w:pPr>
      <w:r w:rsidRPr="009002A6">
        <w:t>5.11.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A57FB9" w:rsidRPr="009002A6" w:rsidRDefault="00A57FB9" w:rsidP="00A57FB9">
      <w:pPr>
        <w:autoSpaceDE w:val="0"/>
        <w:ind w:firstLine="540"/>
        <w:jc w:val="both"/>
      </w:pPr>
      <w:r w:rsidRPr="009002A6">
        <w:t xml:space="preserve">5.12.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w:t>
      </w:r>
      <w:r w:rsidRPr="009002A6">
        <w:lastRenderedPageBreak/>
        <w:t xml:space="preserve">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9002A6">
        <w:t>для</w:t>
      </w:r>
      <w:proofErr w:type="gramEnd"/>
      <w:r w:rsidRPr="009002A6">
        <w:t>:</w:t>
      </w:r>
    </w:p>
    <w:p w:rsidR="00A57FB9" w:rsidRPr="009002A6" w:rsidRDefault="00A57FB9" w:rsidP="00A57FB9">
      <w:pPr>
        <w:autoSpaceDE w:val="0"/>
        <w:ind w:firstLine="540"/>
        <w:jc w:val="both"/>
      </w:pPr>
      <w:r w:rsidRPr="009002A6">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A57FB9" w:rsidRPr="009002A6" w:rsidRDefault="00A57FB9" w:rsidP="00A57FB9">
      <w:pPr>
        <w:autoSpaceDE w:val="0"/>
        <w:ind w:firstLine="540"/>
        <w:jc w:val="both"/>
      </w:pPr>
      <w:r w:rsidRPr="009002A6">
        <w:t>- подготовки и защиты выпускной квалификационной работы и сдачи итоговых государственных экзаменов - четыре месяца;</w:t>
      </w:r>
    </w:p>
    <w:p w:rsidR="00A57FB9" w:rsidRPr="009002A6" w:rsidRDefault="00A57FB9" w:rsidP="00A57FB9">
      <w:pPr>
        <w:autoSpaceDE w:val="0"/>
        <w:ind w:firstLine="540"/>
        <w:jc w:val="both"/>
      </w:pPr>
      <w:r w:rsidRPr="009002A6">
        <w:t>- сдачи итоговых государственных экзаменов - один месяц.</w:t>
      </w:r>
    </w:p>
    <w:p w:rsidR="00A57FB9" w:rsidRPr="009002A6" w:rsidRDefault="00A57FB9" w:rsidP="00A57FB9">
      <w:pPr>
        <w:autoSpaceDE w:val="0"/>
        <w:ind w:firstLine="540"/>
        <w:jc w:val="both"/>
      </w:pPr>
      <w:r w:rsidRPr="009002A6">
        <w:t>5.13. Работодатель обязан предоставить отпуск без сохранения заработной платы:</w:t>
      </w:r>
    </w:p>
    <w:p w:rsidR="00A57FB9" w:rsidRPr="009002A6" w:rsidRDefault="00A57FB9" w:rsidP="00A57FB9">
      <w:pPr>
        <w:autoSpaceDE w:val="0"/>
        <w:ind w:firstLine="540"/>
        <w:jc w:val="both"/>
      </w:pPr>
      <w:r w:rsidRPr="009002A6">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A57FB9" w:rsidRPr="009002A6" w:rsidRDefault="00A57FB9" w:rsidP="00A57FB9">
      <w:pPr>
        <w:autoSpaceDE w:val="0"/>
        <w:ind w:firstLine="540"/>
        <w:jc w:val="both"/>
      </w:pPr>
      <w:r w:rsidRPr="009002A6">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A57FB9" w:rsidRPr="009002A6" w:rsidRDefault="00A57FB9" w:rsidP="00A57FB9">
      <w:pPr>
        <w:autoSpaceDE w:val="0"/>
        <w:ind w:firstLine="540"/>
        <w:jc w:val="both"/>
      </w:pPr>
      <w:proofErr w:type="gramStart"/>
      <w:r w:rsidRPr="009002A6">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A57FB9" w:rsidRPr="009002A6" w:rsidRDefault="00A57FB9" w:rsidP="00A57FB9">
      <w:pPr>
        <w:autoSpaceDE w:val="0"/>
        <w:ind w:firstLine="540"/>
        <w:jc w:val="both"/>
      </w:pPr>
      <w:r w:rsidRPr="009002A6">
        <w:t xml:space="preserve">5.14. </w:t>
      </w:r>
      <w:proofErr w:type="gramStart"/>
      <w:r w:rsidRPr="009002A6">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9002A6">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roofErr w:type="gramStart"/>
      <w:r w:rsidRPr="009002A6">
        <w:t>.(</w:t>
      </w:r>
      <w:proofErr w:type="gramEnd"/>
      <w:r w:rsidRPr="009002A6">
        <w:t>ст.176 ТК РФ)</w:t>
      </w:r>
    </w:p>
    <w:p w:rsidR="00A57FB9" w:rsidRPr="009002A6" w:rsidRDefault="00A57FB9" w:rsidP="00A57FB9">
      <w:pPr>
        <w:autoSpaceDE w:val="0"/>
        <w:ind w:firstLine="540"/>
        <w:jc w:val="both"/>
      </w:pPr>
      <w:r w:rsidRPr="009002A6">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A57FB9" w:rsidRPr="009002A6" w:rsidRDefault="00A57FB9" w:rsidP="00A57FB9">
      <w:pPr>
        <w:autoSpaceDE w:val="0"/>
        <w:ind w:firstLine="540"/>
        <w:jc w:val="both"/>
      </w:pPr>
      <w:r w:rsidRPr="009002A6">
        <w:t>5.15.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A57FB9" w:rsidRPr="009002A6" w:rsidRDefault="00A57FB9" w:rsidP="00A57FB9">
      <w:pPr>
        <w:jc w:val="both"/>
        <w:rPr>
          <w:u w:val="single"/>
        </w:rPr>
      </w:pPr>
    </w:p>
    <w:p w:rsidR="00A57FB9" w:rsidRPr="009002A6" w:rsidRDefault="00A57FB9" w:rsidP="00A57FB9">
      <w:pPr>
        <w:jc w:val="both"/>
      </w:pPr>
      <w:proofErr w:type="gramStart"/>
      <w:r w:rsidRPr="009002A6">
        <w:rPr>
          <w:b/>
          <w:i/>
          <w:u w:val="single"/>
        </w:rPr>
        <w:t>Обучающиеся</w:t>
      </w:r>
      <w:proofErr w:type="gramEnd"/>
      <w:r w:rsidRPr="009002A6">
        <w:rPr>
          <w:b/>
          <w:i/>
          <w:u w:val="single"/>
        </w:rPr>
        <w:t xml:space="preserve">  Центра</w:t>
      </w:r>
      <w:r w:rsidRPr="009002A6">
        <w:t xml:space="preserve"> </w:t>
      </w:r>
      <w:r w:rsidRPr="009002A6">
        <w:rPr>
          <w:b/>
          <w:i/>
          <w:u w:val="single"/>
        </w:rPr>
        <w:t>имеют право на</w:t>
      </w:r>
      <w:r w:rsidRPr="009002A6">
        <w:t>:</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бесплатное дополнительное образование в соответствии с федеральным законодательством.</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xml:space="preserve">- </w:t>
      </w:r>
      <w:proofErr w:type="gramStart"/>
      <w:r w:rsidRPr="009002A6">
        <w:rPr>
          <w:rFonts w:ascii="Times New Roman" w:hAnsi="Times New Roman"/>
          <w:sz w:val="24"/>
        </w:rPr>
        <w:t>обучение</w:t>
      </w:r>
      <w:proofErr w:type="gramEnd"/>
      <w:r w:rsidRPr="009002A6">
        <w:rPr>
          <w:rFonts w:ascii="Times New Roman" w:hAnsi="Times New Roman"/>
          <w:sz w:val="24"/>
        </w:rPr>
        <w:t xml:space="preserve"> по индивидуальным учебным планам; </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бесплатное пользование библиотечно-информационными ресурсами Центра;</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бесплатное пользование учебно-лабораторной, культурно-спортивной и оздоровительной базой Центра при проведении мероприятий, предусмотренных учебно-воспитательным процессом;</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получение дополнительных (в том числе платных) образовательных услуг;</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участие в обсуждении и решении вопросов деятельности Центра;</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уважение своего человеческого достоинства, свободу совести и информации, свободное выражение собственных мнений и убеждений;</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xml:space="preserve">- создание детских общественных организаций и объединений, не </w:t>
      </w:r>
      <w:proofErr w:type="gramStart"/>
      <w:r w:rsidRPr="009002A6">
        <w:rPr>
          <w:rFonts w:ascii="Times New Roman" w:hAnsi="Times New Roman"/>
          <w:sz w:val="24"/>
        </w:rPr>
        <w:t>противоречащими</w:t>
      </w:r>
      <w:proofErr w:type="gramEnd"/>
      <w:r w:rsidRPr="009002A6">
        <w:rPr>
          <w:rFonts w:ascii="Times New Roman" w:hAnsi="Times New Roman"/>
          <w:sz w:val="24"/>
        </w:rPr>
        <w:t xml:space="preserve"> законодательству и настоящему Уставу;</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lastRenderedPageBreak/>
        <w:t>- добровольное вступление в любые общественные организации;</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добровольное участие в агитационных компаниях и политических акциях;</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добровольное участие в ученических конференциях, олимпиадах и других мероприятиях, не предусмотренных учебным планом;</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отказ от привлечения к труду, не предусмотренному образовательной программой;</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защиту своих прав, чести и достоинства перед руководством Центра, в детских  общественных организациях в установленном законодательством порядке;</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охрану и укрепление здоровья;</w:t>
      </w:r>
    </w:p>
    <w:p w:rsidR="00A57FB9" w:rsidRPr="009002A6" w:rsidRDefault="00A57FB9" w:rsidP="00A57FB9">
      <w:pPr>
        <w:pStyle w:val="210"/>
        <w:tabs>
          <w:tab w:val="left" w:pos="720"/>
          <w:tab w:val="left" w:pos="1080"/>
        </w:tabs>
        <w:rPr>
          <w:rFonts w:ascii="Times New Roman" w:hAnsi="Times New Roman"/>
          <w:sz w:val="24"/>
        </w:rPr>
      </w:pPr>
      <w:r w:rsidRPr="009002A6">
        <w:rPr>
          <w:rFonts w:ascii="Times New Roman" w:hAnsi="Times New Roman"/>
          <w:sz w:val="24"/>
        </w:rPr>
        <w:t xml:space="preserve">- свободное посещение мероприятий, не предусмотренных учебным планом. </w:t>
      </w:r>
    </w:p>
    <w:p w:rsidR="00A57FB9" w:rsidRPr="009002A6" w:rsidRDefault="00A57FB9" w:rsidP="00A57FB9">
      <w:pPr>
        <w:jc w:val="both"/>
      </w:pPr>
      <w:r w:rsidRPr="009002A6">
        <w:t xml:space="preserve">     </w:t>
      </w:r>
      <w:proofErr w:type="gramStart"/>
      <w:r w:rsidRPr="009002A6">
        <w:rPr>
          <w:i/>
          <w:u w:val="single"/>
        </w:rPr>
        <w:t>Обучающиеся</w:t>
      </w:r>
      <w:proofErr w:type="gramEnd"/>
      <w:r w:rsidRPr="009002A6">
        <w:rPr>
          <w:i/>
          <w:u w:val="single"/>
        </w:rPr>
        <w:t xml:space="preserve"> Центра</w:t>
      </w:r>
      <w:r w:rsidRPr="009002A6">
        <w:t xml:space="preserve"> </w:t>
      </w:r>
      <w:r w:rsidRPr="009002A6">
        <w:rPr>
          <w:i/>
          <w:u w:val="single"/>
        </w:rPr>
        <w:t>обязаны</w:t>
      </w:r>
      <w:r w:rsidRPr="009002A6">
        <w:t>:</w:t>
      </w:r>
    </w:p>
    <w:p w:rsidR="00A57FB9" w:rsidRPr="009002A6" w:rsidRDefault="00A57FB9" w:rsidP="00A57FB9">
      <w:pPr>
        <w:tabs>
          <w:tab w:val="left" w:pos="720"/>
          <w:tab w:val="left" w:pos="1440"/>
        </w:tabs>
        <w:jc w:val="both"/>
      </w:pPr>
      <w:r w:rsidRPr="009002A6">
        <w:t xml:space="preserve">     - выполнять Устав Центра и требования локальных актов;</w:t>
      </w:r>
    </w:p>
    <w:p w:rsidR="00A57FB9" w:rsidRPr="009002A6" w:rsidRDefault="00A57FB9" w:rsidP="00A57FB9">
      <w:pPr>
        <w:tabs>
          <w:tab w:val="left" w:pos="720"/>
          <w:tab w:val="left" w:pos="1440"/>
        </w:tabs>
        <w:overflowPunct w:val="0"/>
        <w:autoSpaceDE w:val="0"/>
        <w:jc w:val="both"/>
        <w:textAlignment w:val="baseline"/>
      </w:pPr>
      <w:r w:rsidRPr="009002A6">
        <w:t>- овладевать знаниями, умениями и навыками по выбранной образовательной программе;</w:t>
      </w:r>
    </w:p>
    <w:p w:rsidR="00A57FB9" w:rsidRPr="009002A6" w:rsidRDefault="00A57FB9" w:rsidP="00A57FB9">
      <w:pPr>
        <w:tabs>
          <w:tab w:val="left" w:pos="720"/>
          <w:tab w:val="left" w:pos="1440"/>
        </w:tabs>
        <w:overflowPunct w:val="0"/>
        <w:autoSpaceDE w:val="0"/>
        <w:jc w:val="both"/>
        <w:textAlignment w:val="baseline"/>
      </w:pPr>
      <w:r w:rsidRPr="009002A6">
        <w:t>- в установленные сроки выполнять задания, предусмотренные учебным планом и программой;</w:t>
      </w:r>
    </w:p>
    <w:p w:rsidR="00A57FB9" w:rsidRPr="009002A6" w:rsidRDefault="00A57FB9" w:rsidP="00A57FB9">
      <w:pPr>
        <w:tabs>
          <w:tab w:val="left" w:pos="720"/>
          <w:tab w:val="left" w:pos="1440"/>
        </w:tabs>
        <w:overflowPunct w:val="0"/>
        <w:autoSpaceDE w:val="0"/>
        <w:jc w:val="both"/>
        <w:textAlignment w:val="baseline"/>
      </w:pPr>
      <w:r w:rsidRPr="009002A6">
        <w:t>- не пропускать учебные занятия без уважительных причин;</w:t>
      </w:r>
    </w:p>
    <w:p w:rsidR="00A57FB9" w:rsidRPr="009002A6" w:rsidRDefault="00A57FB9" w:rsidP="00A57FB9">
      <w:pPr>
        <w:tabs>
          <w:tab w:val="left" w:pos="720"/>
          <w:tab w:val="left" w:pos="1440"/>
        </w:tabs>
        <w:jc w:val="both"/>
      </w:pPr>
      <w:r w:rsidRPr="009002A6">
        <w:t>- бережно относиться к имуществу Центра;</w:t>
      </w:r>
    </w:p>
    <w:p w:rsidR="00A57FB9" w:rsidRPr="009002A6" w:rsidRDefault="00A57FB9" w:rsidP="00A57FB9">
      <w:pPr>
        <w:tabs>
          <w:tab w:val="left" w:pos="720"/>
          <w:tab w:val="left" w:pos="1440"/>
        </w:tabs>
        <w:jc w:val="both"/>
      </w:pPr>
      <w:r w:rsidRPr="009002A6">
        <w:t>- уважать честь и достоинство других участников образовательного процесса;</w:t>
      </w:r>
    </w:p>
    <w:p w:rsidR="00A57FB9" w:rsidRPr="009002A6" w:rsidRDefault="00A57FB9" w:rsidP="00A57FB9">
      <w:pPr>
        <w:tabs>
          <w:tab w:val="left" w:pos="720"/>
          <w:tab w:val="left" w:pos="1440"/>
        </w:tabs>
        <w:jc w:val="both"/>
      </w:pPr>
      <w:r w:rsidRPr="009002A6">
        <w:t>- выполнять законные требования работников Центра;</w:t>
      </w:r>
    </w:p>
    <w:p w:rsidR="00A57FB9" w:rsidRPr="009002A6" w:rsidRDefault="00A57FB9" w:rsidP="00A57FB9">
      <w:pPr>
        <w:tabs>
          <w:tab w:val="left" w:pos="720"/>
          <w:tab w:val="left" w:pos="1440"/>
        </w:tabs>
        <w:jc w:val="both"/>
      </w:pPr>
      <w:r w:rsidRPr="009002A6">
        <w:t>- приходить на занятия в сменной обуви.</w:t>
      </w:r>
    </w:p>
    <w:p w:rsidR="00A57FB9" w:rsidRPr="009002A6" w:rsidRDefault="00A57FB9" w:rsidP="00A57FB9"/>
    <w:p w:rsidR="00A57FB9" w:rsidRPr="009002A6" w:rsidRDefault="00A57FB9" w:rsidP="00A57FB9">
      <w:pPr>
        <w:jc w:val="both"/>
      </w:pPr>
      <w:r w:rsidRPr="009002A6">
        <w:rPr>
          <w:b/>
          <w:i/>
          <w:u w:val="single"/>
        </w:rPr>
        <w:t>Родители</w:t>
      </w:r>
      <w:r w:rsidRPr="009002A6">
        <w:t xml:space="preserve"> (законные представители) учащихся Центра </w:t>
      </w:r>
      <w:r w:rsidRPr="009002A6">
        <w:rPr>
          <w:b/>
          <w:i/>
          <w:u w:val="single"/>
        </w:rPr>
        <w:t>имеют право</w:t>
      </w:r>
      <w:r w:rsidRPr="009002A6">
        <w:t>:</w:t>
      </w:r>
    </w:p>
    <w:p w:rsidR="00A57FB9" w:rsidRPr="009002A6" w:rsidRDefault="00A57FB9" w:rsidP="00A57FB9">
      <w:pPr>
        <w:pStyle w:val="aff3"/>
        <w:tabs>
          <w:tab w:val="left" w:pos="720"/>
        </w:tabs>
      </w:pPr>
      <w:r w:rsidRPr="009002A6">
        <w:t>- защищать законные права и интересы ребенка:  обратиться  к педагогу, заместителям директора, директору, либо в иной не противоречащей законодательству форме;</w:t>
      </w:r>
    </w:p>
    <w:p w:rsidR="00A57FB9" w:rsidRPr="009002A6" w:rsidRDefault="00A57FB9" w:rsidP="00A57FB9">
      <w:pPr>
        <w:pStyle w:val="aff3"/>
        <w:tabs>
          <w:tab w:val="left" w:pos="720"/>
        </w:tabs>
      </w:pPr>
      <w:r w:rsidRPr="009002A6">
        <w:t>- обжаловать в органы государственной власти и суд действия педагогов, администрации Центра и учредителя, связанные с обучением и воспитанием их детей;</w:t>
      </w:r>
    </w:p>
    <w:p w:rsidR="00A57FB9" w:rsidRPr="009002A6" w:rsidRDefault="00A57FB9" w:rsidP="00A57FB9">
      <w:pPr>
        <w:pStyle w:val="aff3"/>
        <w:tabs>
          <w:tab w:val="left" w:pos="720"/>
        </w:tabs>
      </w:pPr>
      <w:r w:rsidRPr="009002A6">
        <w:t>- присутствовать на педагогических советах и принимать участие в обсуждении вопросов, касающихся их ребенка;</w:t>
      </w:r>
    </w:p>
    <w:p w:rsidR="00A57FB9" w:rsidRPr="009002A6" w:rsidRDefault="00A57FB9" w:rsidP="00A57FB9">
      <w:pPr>
        <w:pStyle w:val="aff3"/>
        <w:tabs>
          <w:tab w:val="left" w:pos="720"/>
        </w:tabs>
      </w:pPr>
      <w:r w:rsidRPr="009002A6">
        <w:t>- участвовать в управлении Центром, принимать участие и выражать свое мнение на родительских собраниях;</w:t>
      </w:r>
    </w:p>
    <w:p w:rsidR="00A57FB9" w:rsidRPr="009002A6" w:rsidRDefault="00A57FB9" w:rsidP="00A57FB9">
      <w:pPr>
        <w:pStyle w:val="aff3"/>
        <w:tabs>
          <w:tab w:val="left" w:pos="720"/>
        </w:tabs>
      </w:pPr>
      <w:r w:rsidRPr="009002A6">
        <w:t>- знакомиться с ходом и содержанием образовательного процесса;</w:t>
      </w:r>
    </w:p>
    <w:p w:rsidR="00A57FB9" w:rsidRPr="009002A6" w:rsidRDefault="00A57FB9" w:rsidP="00A57FB9">
      <w:pPr>
        <w:pStyle w:val="aff3"/>
        <w:tabs>
          <w:tab w:val="left" w:pos="720"/>
        </w:tabs>
      </w:pPr>
      <w:r w:rsidRPr="009002A6">
        <w:t>- посещать занятия в объединении, где обучается ребенок, с разрешения директора Центра и согласия педагога, ведущего занятие;</w:t>
      </w:r>
    </w:p>
    <w:p w:rsidR="00A57FB9" w:rsidRPr="009002A6" w:rsidRDefault="00A57FB9" w:rsidP="00A57FB9">
      <w:pPr>
        <w:pStyle w:val="aff3"/>
        <w:tabs>
          <w:tab w:val="left" w:pos="720"/>
        </w:tabs>
      </w:pPr>
      <w:r w:rsidRPr="009002A6">
        <w:t>- принимать участие в мероприятиях, направленных на улучшение организации учебно-воспитательного процесса и оказывать помощь для укрепления учебно-материальной базы Центра;</w:t>
      </w:r>
    </w:p>
    <w:p w:rsidR="00A57FB9" w:rsidRPr="009002A6" w:rsidRDefault="00A57FB9" w:rsidP="00A57FB9">
      <w:pPr>
        <w:jc w:val="both"/>
      </w:pPr>
      <w:r w:rsidRPr="009002A6">
        <w:rPr>
          <w:i/>
          <w:u w:val="single"/>
        </w:rPr>
        <w:t>Родители  обязаны</w:t>
      </w:r>
      <w:r w:rsidRPr="009002A6">
        <w:t>:</w:t>
      </w:r>
    </w:p>
    <w:p w:rsidR="00A57FB9" w:rsidRPr="009002A6" w:rsidRDefault="00A57FB9" w:rsidP="00A57FB9">
      <w:pPr>
        <w:pStyle w:val="aff3"/>
        <w:tabs>
          <w:tab w:val="left" w:pos="720"/>
        </w:tabs>
      </w:pPr>
      <w:r w:rsidRPr="009002A6">
        <w:t>- выполнять требования настоящего Устава в части, их касающихся;</w:t>
      </w:r>
    </w:p>
    <w:p w:rsidR="00A57FB9" w:rsidRPr="009002A6" w:rsidRDefault="00A57FB9" w:rsidP="00A57FB9">
      <w:pPr>
        <w:pStyle w:val="aff3"/>
        <w:tabs>
          <w:tab w:val="left" w:pos="720"/>
        </w:tabs>
      </w:pPr>
      <w:r w:rsidRPr="009002A6">
        <w:t>-обеспечить получение детьми дополнительного образования и создать условия для получения ими дополнительного образования;</w:t>
      </w:r>
    </w:p>
    <w:p w:rsidR="00A57FB9" w:rsidRPr="009002A6" w:rsidRDefault="00A57FB9" w:rsidP="00A57FB9">
      <w:pPr>
        <w:pStyle w:val="aff3"/>
        <w:tabs>
          <w:tab w:val="left" w:pos="720"/>
        </w:tabs>
      </w:pPr>
      <w:r w:rsidRPr="009002A6">
        <w:t>- нести ответственность за воспитание детей;</w:t>
      </w:r>
    </w:p>
    <w:p w:rsidR="00A57FB9" w:rsidRPr="009002A6" w:rsidRDefault="00A57FB9" w:rsidP="00A57FB9">
      <w:pPr>
        <w:pStyle w:val="aff3"/>
        <w:tabs>
          <w:tab w:val="left" w:pos="720"/>
        </w:tabs>
      </w:pPr>
      <w:r w:rsidRPr="009002A6">
        <w:t>- посещать проводимые Центром родительские собрания;</w:t>
      </w:r>
    </w:p>
    <w:p w:rsidR="00A57FB9" w:rsidRPr="009002A6" w:rsidRDefault="00A57FB9" w:rsidP="00A57FB9">
      <w:pPr>
        <w:pStyle w:val="aff3"/>
        <w:tabs>
          <w:tab w:val="left" w:pos="720"/>
        </w:tabs>
      </w:pPr>
      <w:r w:rsidRPr="009002A6">
        <w:t>- возмещать ущерб, нанесенный их детьми имуществу Центра или личному имуществу и здоровью других обучающихся и работников Центра в соответствии с действующим законодательством.</w:t>
      </w:r>
    </w:p>
    <w:p w:rsidR="00A57FB9" w:rsidRPr="009002A6" w:rsidRDefault="00A57FB9" w:rsidP="00A57FB9">
      <w:pPr>
        <w:jc w:val="both"/>
      </w:pPr>
      <w:r w:rsidRPr="009002A6">
        <w:t xml:space="preserve">     Другие права и обязанности родителей (законных представителей) могут закрепляться в заключенном между ними и Центром договоре, который не может противоречить закону и настоящему Уставу.</w:t>
      </w:r>
    </w:p>
    <w:p w:rsidR="00A57FB9" w:rsidRPr="009002A6" w:rsidRDefault="00A57FB9" w:rsidP="00A57FB9">
      <w:pPr>
        <w:jc w:val="both"/>
      </w:pPr>
    </w:p>
    <w:p w:rsidR="00A57FB9" w:rsidRPr="009002A6" w:rsidRDefault="00A57FB9" w:rsidP="005B7A3F">
      <w:pPr>
        <w:numPr>
          <w:ilvl w:val="0"/>
          <w:numId w:val="22"/>
        </w:numPr>
        <w:suppressAutoHyphens/>
        <w:rPr>
          <w:b/>
          <w:u w:val="single"/>
        </w:rPr>
      </w:pPr>
      <w:r w:rsidRPr="009002A6">
        <w:rPr>
          <w:b/>
          <w:u w:val="single"/>
        </w:rPr>
        <w:t>Техника безопасности и производственная санитария.</w:t>
      </w:r>
    </w:p>
    <w:p w:rsidR="00A57FB9" w:rsidRPr="009002A6" w:rsidRDefault="00A57FB9" w:rsidP="00A57FB9">
      <w:pPr>
        <w:jc w:val="center"/>
        <w:rPr>
          <w:b/>
          <w:u w:val="single"/>
        </w:rPr>
      </w:pPr>
    </w:p>
    <w:p w:rsidR="00A57FB9" w:rsidRPr="009002A6" w:rsidRDefault="00A57FB9" w:rsidP="00A57FB9">
      <w:pPr>
        <w:pStyle w:val="afa"/>
        <w:ind w:left="0"/>
        <w:jc w:val="both"/>
      </w:pPr>
      <w:r w:rsidRPr="009002A6">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9002A6">
        <w:t>Рострудинспекция</w:t>
      </w:r>
      <w:proofErr w:type="spellEnd"/>
      <w:r w:rsidRPr="009002A6">
        <w:t>), предписания органов трудовой инспекции профсоюзов и представителей совместных комиссий по охране труда.</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Директор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9002A6">
        <w:t>МоиН</w:t>
      </w:r>
      <w:proofErr w:type="spellEnd"/>
      <w:r w:rsidRPr="009002A6">
        <w:t xml:space="preserve"> РФ и </w:t>
      </w:r>
      <w:proofErr w:type="spellStart"/>
      <w:r w:rsidRPr="009002A6">
        <w:t>МоиН</w:t>
      </w:r>
      <w:proofErr w:type="spellEnd"/>
      <w:r w:rsidRPr="009002A6">
        <w:t xml:space="preserve"> РТ по охране труда.</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 Все работники Организации, включая директора,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9002A6">
        <w:rPr>
          <w:lang w:val="en-US"/>
        </w:rPr>
        <w:t>VIII</w:t>
      </w:r>
      <w:r w:rsidRPr="009002A6">
        <w:t xml:space="preserve"> настоящих Правил.</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 Директор Организации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A57FB9" w:rsidRPr="009002A6" w:rsidRDefault="00A57FB9" w:rsidP="005B7A3F">
      <w:pPr>
        <w:numPr>
          <w:ilvl w:val="1"/>
          <w:numId w:val="5"/>
        </w:numPr>
        <w:tabs>
          <w:tab w:val="clear" w:pos="720"/>
          <w:tab w:val="num" w:pos="0"/>
        </w:tabs>
        <w:suppressAutoHyphens/>
        <w:ind w:left="0" w:firstLine="0"/>
        <w:jc w:val="both"/>
      </w:pPr>
      <w:r w:rsidRPr="009002A6">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9002A6">
        <w:t>Рострудинспекции</w:t>
      </w:r>
      <w:proofErr w:type="spellEnd"/>
      <w:r w:rsidRPr="009002A6">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9002A6">
        <w:t>ии и ее</w:t>
      </w:r>
      <w:proofErr w:type="gramEnd"/>
      <w:r w:rsidRPr="009002A6">
        <w:t xml:space="preserve"> субъектов.</w:t>
      </w:r>
    </w:p>
    <w:p w:rsidR="00A57FB9" w:rsidRPr="009002A6" w:rsidRDefault="00A57FB9" w:rsidP="00A57FB9">
      <w:pPr>
        <w:ind w:firstLine="75"/>
        <w:jc w:val="both"/>
      </w:pPr>
    </w:p>
    <w:p w:rsidR="00A57FB9" w:rsidRPr="009002A6" w:rsidRDefault="00A57FB9" w:rsidP="00A57FB9">
      <w:pPr>
        <w:ind w:left="-372"/>
        <w:jc w:val="center"/>
        <w:rPr>
          <w:b/>
          <w:u w:val="single"/>
        </w:rPr>
      </w:pPr>
      <w:r w:rsidRPr="009002A6">
        <w:rPr>
          <w:b/>
          <w:u w:val="single"/>
        </w:rPr>
        <w:t>7.  Социальные гарантии, поощрения за успехи в работе.</w:t>
      </w:r>
    </w:p>
    <w:p w:rsidR="00A57FB9" w:rsidRPr="009002A6" w:rsidRDefault="00A57FB9" w:rsidP="005B7A3F">
      <w:pPr>
        <w:numPr>
          <w:ilvl w:val="1"/>
          <w:numId w:val="17"/>
        </w:numPr>
        <w:suppressAutoHyphens/>
        <w:jc w:val="both"/>
      </w:pPr>
      <w:r w:rsidRPr="009002A6">
        <w:t xml:space="preserve">  Работники, а в соответствующих случаях и члены их семей обеспечиваются за счет       средств государственного социального страхования:</w:t>
      </w:r>
    </w:p>
    <w:p w:rsidR="00A57FB9" w:rsidRPr="009002A6" w:rsidRDefault="00A57FB9" w:rsidP="005B7A3F">
      <w:pPr>
        <w:numPr>
          <w:ilvl w:val="0"/>
          <w:numId w:val="14"/>
        </w:numPr>
        <w:suppressAutoHyphens/>
        <w:jc w:val="both"/>
      </w:pPr>
      <w:r w:rsidRPr="009002A6">
        <w:t>пособиями по временной нетрудоспособности;</w:t>
      </w:r>
    </w:p>
    <w:p w:rsidR="00A57FB9" w:rsidRPr="009002A6" w:rsidRDefault="00A57FB9" w:rsidP="005B7A3F">
      <w:pPr>
        <w:numPr>
          <w:ilvl w:val="0"/>
          <w:numId w:val="14"/>
        </w:numPr>
        <w:suppressAutoHyphens/>
        <w:jc w:val="both"/>
      </w:pPr>
      <w:r w:rsidRPr="009002A6">
        <w:t>пособиями по беременности и родам и единовременными пособиями за постановку на учет в медицинских учреждениях в ранние сроки беременности;</w:t>
      </w:r>
    </w:p>
    <w:p w:rsidR="00A57FB9" w:rsidRPr="009002A6" w:rsidRDefault="00A57FB9" w:rsidP="005B7A3F">
      <w:pPr>
        <w:numPr>
          <w:ilvl w:val="0"/>
          <w:numId w:val="14"/>
        </w:numPr>
        <w:suppressAutoHyphens/>
        <w:jc w:val="both"/>
      </w:pPr>
      <w:r w:rsidRPr="009002A6">
        <w:t>пособиями при рождении ребенка;</w:t>
      </w:r>
    </w:p>
    <w:p w:rsidR="00A57FB9" w:rsidRPr="009002A6" w:rsidRDefault="00A57FB9" w:rsidP="005B7A3F">
      <w:pPr>
        <w:numPr>
          <w:ilvl w:val="0"/>
          <w:numId w:val="14"/>
        </w:numPr>
        <w:suppressAutoHyphens/>
        <w:jc w:val="both"/>
      </w:pPr>
      <w:r w:rsidRPr="009002A6">
        <w:t>пособиями при усыновлении ребенка;</w:t>
      </w:r>
    </w:p>
    <w:p w:rsidR="00A57FB9" w:rsidRPr="009002A6" w:rsidRDefault="00A57FB9" w:rsidP="005B7A3F">
      <w:pPr>
        <w:numPr>
          <w:ilvl w:val="0"/>
          <w:numId w:val="14"/>
        </w:numPr>
        <w:suppressAutoHyphens/>
        <w:jc w:val="both"/>
      </w:pPr>
      <w:r w:rsidRPr="009002A6">
        <w:t>пособиями по уходу за ребенком до достижения им возраста до полутора лет;</w:t>
      </w:r>
    </w:p>
    <w:p w:rsidR="00A57FB9" w:rsidRPr="009002A6" w:rsidRDefault="00A57FB9" w:rsidP="005B7A3F">
      <w:pPr>
        <w:numPr>
          <w:ilvl w:val="0"/>
          <w:numId w:val="14"/>
        </w:numPr>
        <w:suppressAutoHyphens/>
        <w:jc w:val="both"/>
      </w:pPr>
      <w:r w:rsidRPr="009002A6">
        <w:t>пенсиями по старости, по инвалидности и по случаю потери кормильца, а некоторые категории работников – также пенсиями за выслугу лет.</w:t>
      </w:r>
    </w:p>
    <w:p w:rsidR="00A57FB9" w:rsidRPr="009002A6" w:rsidRDefault="00A57FB9" w:rsidP="005B7A3F">
      <w:pPr>
        <w:numPr>
          <w:ilvl w:val="1"/>
          <w:numId w:val="17"/>
        </w:numPr>
        <w:suppressAutoHyphens/>
        <w:jc w:val="both"/>
      </w:pPr>
      <w:r w:rsidRPr="009002A6">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57FB9" w:rsidRPr="009002A6" w:rsidRDefault="00A57FB9" w:rsidP="005B7A3F">
      <w:pPr>
        <w:numPr>
          <w:ilvl w:val="0"/>
          <w:numId w:val="6"/>
        </w:numPr>
        <w:suppressAutoHyphens/>
        <w:jc w:val="both"/>
      </w:pPr>
      <w:r w:rsidRPr="009002A6">
        <w:lastRenderedPageBreak/>
        <w:t>объявление благодарности;</w:t>
      </w:r>
    </w:p>
    <w:p w:rsidR="00A57FB9" w:rsidRPr="009002A6" w:rsidRDefault="00A57FB9" w:rsidP="005B7A3F">
      <w:pPr>
        <w:numPr>
          <w:ilvl w:val="0"/>
          <w:numId w:val="6"/>
        </w:numPr>
        <w:suppressAutoHyphens/>
        <w:jc w:val="both"/>
      </w:pPr>
      <w:r w:rsidRPr="009002A6">
        <w:t>выдача премии;</w:t>
      </w:r>
    </w:p>
    <w:p w:rsidR="00A57FB9" w:rsidRPr="009002A6" w:rsidRDefault="00A57FB9" w:rsidP="005B7A3F">
      <w:pPr>
        <w:numPr>
          <w:ilvl w:val="0"/>
          <w:numId w:val="6"/>
        </w:numPr>
        <w:suppressAutoHyphens/>
        <w:jc w:val="both"/>
      </w:pPr>
      <w:r w:rsidRPr="009002A6">
        <w:t>награждение ценным подарком;</w:t>
      </w:r>
    </w:p>
    <w:p w:rsidR="00A57FB9" w:rsidRPr="009002A6" w:rsidRDefault="00A57FB9" w:rsidP="005B7A3F">
      <w:pPr>
        <w:numPr>
          <w:ilvl w:val="0"/>
          <w:numId w:val="6"/>
        </w:numPr>
        <w:suppressAutoHyphens/>
        <w:jc w:val="both"/>
      </w:pPr>
      <w:r w:rsidRPr="009002A6">
        <w:t>награждение Почетной грамотой.</w:t>
      </w:r>
    </w:p>
    <w:p w:rsidR="00A57FB9" w:rsidRPr="009002A6" w:rsidRDefault="00A57FB9" w:rsidP="005B7A3F">
      <w:pPr>
        <w:numPr>
          <w:ilvl w:val="1"/>
          <w:numId w:val="17"/>
        </w:numPr>
        <w:suppressAutoHyphens/>
        <w:jc w:val="both"/>
      </w:pPr>
      <w:r w:rsidRPr="009002A6">
        <w:t>Правилами внутреннего трудового распорядка могут быть предусмотрены другие виды наград и поощрений.</w:t>
      </w:r>
    </w:p>
    <w:p w:rsidR="00A57FB9" w:rsidRPr="009002A6" w:rsidRDefault="00A57FB9" w:rsidP="005B7A3F">
      <w:pPr>
        <w:numPr>
          <w:ilvl w:val="1"/>
          <w:numId w:val="17"/>
        </w:numPr>
        <w:suppressAutoHyphens/>
        <w:jc w:val="both"/>
      </w:pPr>
      <w:r w:rsidRPr="009002A6">
        <w:t>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57FB9" w:rsidRPr="009002A6" w:rsidRDefault="00A57FB9" w:rsidP="005B7A3F">
      <w:pPr>
        <w:numPr>
          <w:ilvl w:val="1"/>
          <w:numId w:val="17"/>
        </w:numPr>
        <w:suppressAutoHyphens/>
        <w:jc w:val="both"/>
      </w:pPr>
      <w:r w:rsidRPr="009002A6">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57FB9" w:rsidRPr="009002A6" w:rsidRDefault="00A57FB9" w:rsidP="005B7A3F">
      <w:pPr>
        <w:numPr>
          <w:ilvl w:val="1"/>
          <w:numId w:val="17"/>
        </w:numPr>
        <w:suppressAutoHyphens/>
        <w:jc w:val="both"/>
      </w:pPr>
      <w:r w:rsidRPr="009002A6">
        <w:t>Поощрения объявляются в приказе по Организации, доводятся до сведения всего коллектива и заносятся в трудовую книжку работника.</w:t>
      </w:r>
    </w:p>
    <w:p w:rsidR="00A57FB9" w:rsidRPr="009002A6" w:rsidRDefault="00A57FB9" w:rsidP="005B7A3F">
      <w:pPr>
        <w:numPr>
          <w:ilvl w:val="1"/>
          <w:numId w:val="17"/>
        </w:numPr>
        <w:suppressAutoHyphens/>
        <w:jc w:val="both"/>
      </w:pPr>
      <w:r w:rsidRPr="009002A6">
        <w:t>При применении мер поощрения обеспечивается сочетание материального и морального стимулирования труда.</w:t>
      </w:r>
    </w:p>
    <w:p w:rsidR="00A57FB9" w:rsidRPr="009002A6" w:rsidRDefault="00A57FB9" w:rsidP="005B7A3F">
      <w:pPr>
        <w:numPr>
          <w:ilvl w:val="1"/>
          <w:numId w:val="17"/>
        </w:numPr>
        <w:suppressAutoHyphens/>
        <w:jc w:val="both"/>
      </w:pPr>
      <w:r w:rsidRPr="009002A6">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A57FB9" w:rsidRPr="009002A6" w:rsidRDefault="00A57FB9" w:rsidP="00A57FB9">
      <w:pPr>
        <w:jc w:val="both"/>
      </w:pPr>
    </w:p>
    <w:p w:rsidR="00A57FB9" w:rsidRPr="009002A6" w:rsidRDefault="00A57FB9" w:rsidP="00A57FB9">
      <w:pPr>
        <w:ind w:left="360"/>
        <w:jc w:val="center"/>
        <w:rPr>
          <w:b/>
          <w:u w:val="single"/>
        </w:rPr>
      </w:pPr>
      <w:r w:rsidRPr="009002A6">
        <w:rPr>
          <w:b/>
          <w:u w:val="single"/>
        </w:rPr>
        <w:t>8. Ответственность за нарушения трудовой дисциплины.</w:t>
      </w:r>
    </w:p>
    <w:p w:rsidR="00A57FB9" w:rsidRPr="009002A6" w:rsidRDefault="00A57FB9" w:rsidP="005B7A3F">
      <w:pPr>
        <w:numPr>
          <w:ilvl w:val="1"/>
          <w:numId w:val="16"/>
        </w:numPr>
        <w:tabs>
          <w:tab w:val="clear" w:pos="720"/>
          <w:tab w:val="num" w:pos="0"/>
        </w:tabs>
        <w:suppressAutoHyphens/>
        <w:ind w:left="0" w:firstLine="0"/>
        <w:jc w:val="both"/>
      </w:pPr>
      <w:proofErr w:type="gramStart"/>
      <w:r w:rsidRPr="009002A6">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A57FB9" w:rsidRPr="009002A6" w:rsidRDefault="00A57FB9" w:rsidP="005B7A3F">
      <w:pPr>
        <w:numPr>
          <w:ilvl w:val="1"/>
          <w:numId w:val="16"/>
        </w:numPr>
        <w:tabs>
          <w:tab w:val="clear" w:pos="720"/>
          <w:tab w:val="num" w:pos="0"/>
        </w:tabs>
        <w:suppressAutoHyphens/>
        <w:ind w:left="0" w:firstLine="0"/>
        <w:jc w:val="both"/>
      </w:pPr>
      <w:r w:rsidRPr="009002A6">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За нарушение трудовой дисциплины администрация Организации применяет следующие дисциплинарные взыскания:</w:t>
      </w:r>
    </w:p>
    <w:p w:rsidR="00A57FB9" w:rsidRPr="009002A6" w:rsidRDefault="00A57FB9" w:rsidP="005B7A3F">
      <w:pPr>
        <w:numPr>
          <w:ilvl w:val="0"/>
          <w:numId w:val="12"/>
        </w:numPr>
        <w:tabs>
          <w:tab w:val="num" w:pos="0"/>
        </w:tabs>
        <w:suppressAutoHyphens/>
        <w:ind w:left="0" w:firstLine="0"/>
        <w:jc w:val="both"/>
      </w:pPr>
      <w:r w:rsidRPr="009002A6">
        <w:t>замечание</w:t>
      </w:r>
    </w:p>
    <w:p w:rsidR="00A57FB9" w:rsidRPr="009002A6" w:rsidRDefault="00A57FB9" w:rsidP="005B7A3F">
      <w:pPr>
        <w:numPr>
          <w:ilvl w:val="0"/>
          <w:numId w:val="12"/>
        </w:numPr>
        <w:tabs>
          <w:tab w:val="num" w:pos="0"/>
        </w:tabs>
        <w:suppressAutoHyphens/>
        <w:ind w:left="0" w:firstLine="0"/>
        <w:jc w:val="both"/>
      </w:pPr>
      <w:r w:rsidRPr="009002A6">
        <w:t>выговор</w:t>
      </w:r>
    </w:p>
    <w:p w:rsidR="00A57FB9" w:rsidRPr="009002A6" w:rsidRDefault="00A57FB9" w:rsidP="005B7A3F">
      <w:pPr>
        <w:numPr>
          <w:ilvl w:val="0"/>
          <w:numId w:val="12"/>
        </w:numPr>
        <w:tabs>
          <w:tab w:val="num" w:pos="0"/>
        </w:tabs>
        <w:suppressAutoHyphens/>
        <w:ind w:left="0" w:firstLine="0"/>
        <w:jc w:val="both"/>
      </w:pPr>
      <w:r w:rsidRPr="009002A6">
        <w:t>увольнение по соответствующим основаниям</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w:t>
      </w:r>
      <w:proofErr w:type="gramStart"/>
      <w:r w:rsidRPr="009002A6">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(в том числе за отсутствие на работе более 4-х часов в течение рабочего дня) без уважительной причины, за  появление на</w:t>
      </w:r>
      <w:proofErr w:type="gramEnd"/>
      <w:r w:rsidRPr="009002A6">
        <w:t xml:space="preserve"> работе в нетрезвом состоянии, состоянии наркотического или токсического опьянения.</w:t>
      </w:r>
    </w:p>
    <w:p w:rsidR="00A57FB9" w:rsidRPr="009002A6" w:rsidRDefault="00A57FB9" w:rsidP="005B7A3F">
      <w:pPr>
        <w:numPr>
          <w:ilvl w:val="1"/>
          <w:numId w:val="16"/>
        </w:numPr>
        <w:tabs>
          <w:tab w:val="clear" w:pos="720"/>
          <w:tab w:val="num" w:pos="0"/>
        </w:tabs>
        <w:suppressAutoHyphens/>
        <w:ind w:left="0" w:firstLine="0"/>
        <w:jc w:val="both"/>
      </w:pPr>
      <w:r w:rsidRPr="009002A6">
        <w:lastRenderedPageBreak/>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A57FB9" w:rsidRPr="009002A6" w:rsidRDefault="00A57FB9" w:rsidP="005B7A3F">
      <w:pPr>
        <w:numPr>
          <w:ilvl w:val="0"/>
          <w:numId w:val="13"/>
        </w:numPr>
        <w:tabs>
          <w:tab w:val="num" w:pos="0"/>
        </w:tabs>
        <w:suppressAutoHyphens/>
        <w:ind w:left="0" w:firstLine="0"/>
        <w:jc w:val="both"/>
      </w:pPr>
      <w:r w:rsidRPr="009002A6">
        <w:t>повторное в течение одного года грубое нарушение Устава Организации</w:t>
      </w:r>
    </w:p>
    <w:p w:rsidR="00A57FB9" w:rsidRPr="009002A6" w:rsidRDefault="00A57FB9" w:rsidP="005B7A3F">
      <w:pPr>
        <w:numPr>
          <w:ilvl w:val="0"/>
          <w:numId w:val="13"/>
        </w:numPr>
        <w:tabs>
          <w:tab w:val="num" w:pos="0"/>
        </w:tabs>
        <w:suppressAutoHyphens/>
        <w:ind w:left="0" w:firstLine="0"/>
        <w:jc w:val="both"/>
      </w:pPr>
      <w:r w:rsidRPr="009002A6">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За один дисциплинарный проступок может быть применено только одно дисциплинарное взыскание. </w:t>
      </w:r>
    </w:p>
    <w:p w:rsidR="00A57FB9" w:rsidRPr="009002A6" w:rsidRDefault="00A57FB9" w:rsidP="005B7A3F">
      <w:pPr>
        <w:numPr>
          <w:ilvl w:val="1"/>
          <w:numId w:val="16"/>
        </w:numPr>
        <w:tabs>
          <w:tab w:val="clear" w:pos="720"/>
          <w:tab w:val="num" w:pos="0"/>
        </w:tabs>
        <w:suppressAutoHyphens/>
        <w:ind w:left="0" w:firstLine="0"/>
        <w:jc w:val="both"/>
      </w:pPr>
      <w:r w:rsidRPr="009002A6">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57FB9" w:rsidRPr="009002A6" w:rsidRDefault="00A57FB9" w:rsidP="00A57FB9">
      <w:pPr>
        <w:tabs>
          <w:tab w:val="num" w:pos="0"/>
        </w:tabs>
        <w:jc w:val="both"/>
      </w:pPr>
      <w:r w:rsidRPr="009002A6">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A57FB9" w:rsidRPr="009002A6" w:rsidRDefault="00A57FB9" w:rsidP="005B7A3F">
      <w:pPr>
        <w:numPr>
          <w:ilvl w:val="1"/>
          <w:numId w:val="20"/>
        </w:numPr>
        <w:tabs>
          <w:tab w:val="num" w:pos="0"/>
        </w:tabs>
        <w:suppressAutoHyphens/>
        <w:ind w:left="0" w:firstLine="0"/>
        <w:jc w:val="both"/>
      </w:pPr>
      <w:r w:rsidRPr="009002A6">
        <w:t>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A57FB9" w:rsidRPr="009002A6" w:rsidRDefault="00A57FB9" w:rsidP="005B7A3F">
      <w:pPr>
        <w:numPr>
          <w:ilvl w:val="1"/>
          <w:numId w:val="20"/>
        </w:numPr>
        <w:tabs>
          <w:tab w:val="num" w:pos="0"/>
        </w:tabs>
        <w:suppressAutoHyphens/>
        <w:ind w:left="0" w:firstLine="0"/>
        <w:jc w:val="both"/>
      </w:pPr>
      <w:r w:rsidRPr="009002A6">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57FB9" w:rsidRPr="009002A6" w:rsidRDefault="00A57FB9" w:rsidP="005B7A3F">
      <w:pPr>
        <w:numPr>
          <w:ilvl w:val="1"/>
          <w:numId w:val="20"/>
        </w:numPr>
        <w:tabs>
          <w:tab w:val="num" w:pos="0"/>
        </w:tabs>
        <w:suppressAutoHyphens/>
        <w:ind w:left="0" w:firstLine="0"/>
        <w:jc w:val="both"/>
      </w:pPr>
      <w:r w:rsidRPr="009002A6">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A57FB9" w:rsidRDefault="00A57FB9" w:rsidP="00A57FB9">
      <w:pPr>
        <w:tabs>
          <w:tab w:val="num" w:pos="0"/>
        </w:tabs>
        <w:jc w:val="both"/>
      </w:pPr>
      <w:r>
        <w:tab/>
      </w:r>
      <w:r w:rsidRPr="009002A6">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57FB9" w:rsidRPr="009002A6" w:rsidRDefault="00A57FB9" w:rsidP="00A57FB9">
      <w:pPr>
        <w:tabs>
          <w:tab w:val="num" w:pos="0"/>
        </w:tabs>
        <w:jc w:val="both"/>
      </w:pPr>
      <w:r>
        <w:tab/>
        <w:t>В соответствии со ст.193 ТК РФ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p>
    <w:p w:rsidR="00A57FB9" w:rsidRPr="009002A6" w:rsidRDefault="00A57FB9" w:rsidP="005B7A3F">
      <w:pPr>
        <w:numPr>
          <w:ilvl w:val="1"/>
          <w:numId w:val="20"/>
        </w:numPr>
        <w:tabs>
          <w:tab w:val="num" w:pos="0"/>
        </w:tabs>
        <w:suppressAutoHyphens/>
        <w:ind w:left="0" w:firstLine="0"/>
        <w:jc w:val="both"/>
      </w:pPr>
      <w:r w:rsidRPr="009002A6">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57FB9" w:rsidRPr="009002A6" w:rsidRDefault="00A57FB9" w:rsidP="005B7A3F">
      <w:pPr>
        <w:numPr>
          <w:ilvl w:val="1"/>
          <w:numId w:val="20"/>
        </w:numPr>
        <w:tabs>
          <w:tab w:val="num" w:pos="0"/>
        </w:tabs>
        <w:suppressAutoHyphens/>
        <w:ind w:left="0" w:firstLine="0"/>
        <w:jc w:val="both"/>
      </w:pPr>
      <w:r w:rsidRPr="009002A6">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A57FB9" w:rsidRPr="009002A6" w:rsidRDefault="00A57FB9" w:rsidP="005B7A3F">
      <w:pPr>
        <w:numPr>
          <w:ilvl w:val="1"/>
          <w:numId w:val="20"/>
        </w:numPr>
        <w:tabs>
          <w:tab w:val="num" w:pos="0"/>
        </w:tabs>
        <w:suppressAutoHyphens/>
        <w:ind w:left="0" w:firstLine="0"/>
        <w:jc w:val="both"/>
      </w:pPr>
      <w:r w:rsidRPr="009002A6">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A57FB9" w:rsidRPr="009002A6" w:rsidRDefault="00A57FB9" w:rsidP="005B7A3F">
      <w:pPr>
        <w:numPr>
          <w:ilvl w:val="1"/>
          <w:numId w:val="20"/>
        </w:numPr>
        <w:tabs>
          <w:tab w:val="num" w:pos="0"/>
        </w:tabs>
        <w:suppressAutoHyphens/>
        <w:ind w:left="0" w:firstLine="0"/>
        <w:jc w:val="both"/>
      </w:pPr>
      <w:r w:rsidRPr="009002A6">
        <w:t>Приказ (распоряжение) в необходимых случаях доводится до сведения работников.</w:t>
      </w:r>
    </w:p>
    <w:p w:rsidR="00A57FB9" w:rsidRPr="009002A6" w:rsidRDefault="00A57FB9" w:rsidP="005B7A3F">
      <w:pPr>
        <w:numPr>
          <w:ilvl w:val="1"/>
          <w:numId w:val="20"/>
        </w:numPr>
        <w:tabs>
          <w:tab w:val="num" w:pos="0"/>
        </w:tabs>
        <w:suppressAutoHyphens/>
        <w:ind w:left="0" w:firstLine="0"/>
        <w:jc w:val="both"/>
      </w:pPr>
      <w:r w:rsidRPr="009002A6">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57FB9" w:rsidRPr="009002A6" w:rsidRDefault="00A57FB9" w:rsidP="005B7A3F">
      <w:pPr>
        <w:numPr>
          <w:ilvl w:val="1"/>
          <w:numId w:val="20"/>
        </w:numPr>
        <w:tabs>
          <w:tab w:val="num" w:pos="0"/>
        </w:tabs>
        <w:suppressAutoHyphens/>
        <w:ind w:left="0" w:firstLine="0"/>
        <w:jc w:val="both"/>
      </w:pPr>
      <w:r w:rsidRPr="009002A6">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A57FB9" w:rsidRPr="009002A6" w:rsidRDefault="00A57FB9" w:rsidP="005B7A3F">
      <w:pPr>
        <w:numPr>
          <w:ilvl w:val="1"/>
          <w:numId w:val="20"/>
        </w:numPr>
        <w:tabs>
          <w:tab w:val="num" w:pos="0"/>
        </w:tabs>
        <w:suppressAutoHyphens/>
        <w:ind w:left="0" w:firstLine="0"/>
        <w:jc w:val="both"/>
      </w:pPr>
      <w:r w:rsidRPr="009002A6">
        <w:lastRenderedPageBreak/>
        <w:t>В течение срока действия дисциплинарного взыскания меры поощрения, указанные в настоящих  Правилах, к работнику не применяются.</w:t>
      </w:r>
    </w:p>
    <w:p w:rsidR="00A57FB9" w:rsidRPr="009002A6" w:rsidRDefault="00A57FB9" w:rsidP="005B7A3F">
      <w:pPr>
        <w:numPr>
          <w:ilvl w:val="1"/>
          <w:numId w:val="20"/>
        </w:numPr>
        <w:tabs>
          <w:tab w:val="num" w:pos="0"/>
        </w:tabs>
        <w:suppressAutoHyphens/>
        <w:ind w:left="0" w:firstLine="0"/>
        <w:jc w:val="both"/>
      </w:pPr>
      <w:r w:rsidRPr="009002A6">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57FB9" w:rsidRPr="009002A6" w:rsidRDefault="00A57FB9" w:rsidP="005B7A3F">
      <w:pPr>
        <w:numPr>
          <w:ilvl w:val="1"/>
          <w:numId w:val="20"/>
        </w:numPr>
        <w:tabs>
          <w:tab w:val="num" w:pos="0"/>
        </w:tabs>
        <w:suppressAutoHyphens/>
        <w:ind w:left="0" w:firstLine="0"/>
        <w:jc w:val="both"/>
      </w:pPr>
      <w:r w:rsidRPr="009002A6">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57FB9" w:rsidRPr="009002A6" w:rsidRDefault="00A57FB9" w:rsidP="005B7A3F">
      <w:pPr>
        <w:numPr>
          <w:ilvl w:val="1"/>
          <w:numId w:val="20"/>
        </w:numPr>
        <w:tabs>
          <w:tab w:val="num" w:pos="0"/>
        </w:tabs>
        <w:suppressAutoHyphens/>
        <w:ind w:left="0" w:firstLine="0"/>
        <w:jc w:val="both"/>
      </w:pPr>
      <w:r w:rsidRPr="009002A6">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A57FB9" w:rsidRPr="009002A6" w:rsidRDefault="00A57FB9" w:rsidP="00A57FB9">
      <w:pPr>
        <w:ind w:left="480"/>
        <w:jc w:val="both"/>
      </w:pPr>
    </w:p>
    <w:p w:rsidR="00A57FB9" w:rsidRPr="009002A6" w:rsidRDefault="00A57FB9" w:rsidP="00A57FB9">
      <w:pPr>
        <w:jc w:val="both"/>
        <w:rPr>
          <w:b/>
        </w:rPr>
      </w:pPr>
      <w:r w:rsidRPr="009002A6">
        <w:rPr>
          <w:b/>
        </w:rPr>
        <w:t>9.  Срок действия:</w:t>
      </w:r>
    </w:p>
    <w:p w:rsidR="00A57FB9" w:rsidRDefault="00A57FB9" w:rsidP="00A57FB9">
      <w:pPr>
        <w:jc w:val="both"/>
      </w:pPr>
      <w:r w:rsidRPr="009002A6">
        <w:t xml:space="preserve">9.1. Срок действия  настоящего Положения  - до принятия нового Положения о правилах внутреннего трудового распорядка Центра. </w:t>
      </w:r>
    </w:p>
    <w:p w:rsidR="006C230C" w:rsidRDefault="006C230C"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E50F4A" w:rsidRDefault="00E50F4A" w:rsidP="008658C1">
      <w:pPr>
        <w:pStyle w:val="Default"/>
        <w:ind w:firstLine="709"/>
        <w:contextualSpacing/>
        <w:rPr>
          <w:i/>
          <w:iCs/>
          <w:color w:val="auto"/>
          <w:sz w:val="28"/>
          <w:szCs w:val="28"/>
        </w:rPr>
      </w:pPr>
    </w:p>
    <w:p w:rsidR="00D3638A" w:rsidRDefault="00D3638A" w:rsidP="008658C1">
      <w:pPr>
        <w:pStyle w:val="Default"/>
        <w:ind w:firstLine="709"/>
        <w:contextualSpacing/>
        <w:rPr>
          <w:i/>
          <w:iCs/>
          <w:color w:val="auto"/>
          <w:sz w:val="28"/>
          <w:szCs w:val="28"/>
        </w:rPr>
      </w:pPr>
    </w:p>
    <w:p w:rsidR="00D3638A" w:rsidRDefault="00D3638A" w:rsidP="008658C1">
      <w:pPr>
        <w:pStyle w:val="Default"/>
        <w:ind w:firstLine="709"/>
        <w:contextualSpacing/>
        <w:rPr>
          <w:i/>
          <w:iCs/>
          <w:color w:val="auto"/>
          <w:sz w:val="28"/>
          <w:szCs w:val="28"/>
        </w:rPr>
      </w:pPr>
    </w:p>
    <w:p w:rsidR="00E50F4A" w:rsidRPr="004649F5" w:rsidRDefault="00E50F4A" w:rsidP="008658C1">
      <w:pPr>
        <w:pStyle w:val="Default"/>
        <w:ind w:firstLine="709"/>
        <w:contextualSpacing/>
        <w:rPr>
          <w:i/>
          <w:iCs/>
          <w:color w:val="auto"/>
          <w:sz w:val="28"/>
          <w:szCs w:val="28"/>
        </w:rPr>
      </w:pPr>
    </w:p>
    <w:p w:rsidR="009E46DD" w:rsidRDefault="009E46DD" w:rsidP="009E46DD">
      <w:pPr>
        <w:pStyle w:val="Default"/>
        <w:ind w:firstLine="709"/>
        <w:contextualSpacing/>
        <w:jc w:val="right"/>
        <w:rPr>
          <w:color w:val="auto"/>
          <w:sz w:val="28"/>
          <w:szCs w:val="28"/>
        </w:rPr>
      </w:pPr>
    </w:p>
    <w:p w:rsidR="009E46DD" w:rsidRDefault="009E46DD" w:rsidP="009E46DD">
      <w:pPr>
        <w:pStyle w:val="Default"/>
        <w:ind w:firstLine="709"/>
        <w:contextualSpacing/>
        <w:jc w:val="right"/>
        <w:rPr>
          <w:color w:val="auto"/>
          <w:sz w:val="28"/>
          <w:szCs w:val="28"/>
        </w:rPr>
      </w:pPr>
      <w:r>
        <w:rPr>
          <w:color w:val="auto"/>
          <w:sz w:val="28"/>
          <w:szCs w:val="28"/>
        </w:rPr>
        <w:t>Приложение №2</w:t>
      </w:r>
    </w:p>
    <w:p w:rsidR="009E46DD" w:rsidRPr="0014594B" w:rsidRDefault="009E46DD" w:rsidP="009E46DD">
      <w:pPr>
        <w:pStyle w:val="Default"/>
        <w:ind w:firstLine="709"/>
        <w:contextualSpacing/>
        <w:jc w:val="both"/>
        <w:rPr>
          <w:color w:val="auto"/>
          <w:sz w:val="28"/>
          <w:szCs w:val="28"/>
        </w:rPr>
      </w:pPr>
    </w:p>
    <w:p w:rsidR="009E46DD" w:rsidRPr="00CB64B5" w:rsidRDefault="009E46DD" w:rsidP="009E46DD">
      <w:proofErr w:type="gramStart"/>
      <w:r w:rsidRPr="00CB64B5">
        <w:t>Принято общим собранием работников</w:t>
      </w:r>
      <w:r w:rsidRPr="00CB64B5">
        <w:tab/>
      </w:r>
      <w:r w:rsidRPr="00CB64B5">
        <w:tab/>
      </w:r>
      <w:r w:rsidRPr="00CB64B5">
        <w:tab/>
      </w:r>
      <w:r w:rsidRPr="00CB64B5">
        <w:tab/>
      </w:r>
      <w:r w:rsidRPr="00CB64B5">
        <w:tab/>
        <w:t>Утверждено</w:t>
      </w:r>
      <w:proofErr w:type="gramEnd"/>
    </w:p>
    <w:p w:rsidR="009E46DD" w:rsidRPr="00CB64B5" w:rsidRDefault="009E46DD" w:rsidP="009E46DD">
      <w:r w:rsidRPr="00CB64B5">
        <w:t xml:space="preserve">МБУ </w:t>
      </w:r>
      <w:proofErr w:type="gramStart"/>
      <w:r w:rsidRPr="00CB64B5">
        <w:t>ДО</w:t>
      </w:r>
      <w:proofErr w:type="gramEnd"/>
      <w:r w:rsidRPr="00CB64B5">
        <w:t xml:space="preserve"> «</w:t>
      </w:r>
      <w:proofErr w:type="gramStart"/>
      <w:r w:rsidRPr="00CB64B5">
        <w:t>Центр</w:t>
      </w:r>
      <w:proofErr w:type="gramEnd"/>
      <w:r w:rsidRPr="00CB64B5">
        <w:t xml:space="preserve"> внешкольной работы» </w:t>
      </w:r>
      <w:r w:rsidRPr="00CB64B5">
        <w:tab/>
      </w:r>
      <w:r w:rsidRPr="00CB64B5">
        <w:tab/>
      </w:r>
      <w:r w:rsidRPr="00CB64B5">
        <w:tab/>
        <w:t>в связи с изменением Устава МБУДО</w:t>
      </w:r>
    </w:p>
    <w:p w:rsidR="009E46DD" w:rsidRPr="00CB64B5" w:rsidRDefault="009E46DD" w:rsidP="009E46DD">
      <w:r w:rsidRPr="00CB64B5">
        <w:t xml:space="preserve">Авиастроительного района </w:t>
      </w:r>
      <w:proofErr w:type="spellStart"/>
      <w:r w:rsidRPr="00CB64B5">
        <w:t>г</w:t>
      </w:r>
      <w:proofErr w:type="gramStart"/>
      <w:r w:rsidRPr="00CB64B5">
        <w:t>.К</w:t>
      </w:r>
      <w:proofErr w:type="gramEnd"/>
      <w:r w:rsidRPr="00CB64B5">
        <w:t>азани</w:t>
      </w:r>
      <w:proofErr w:type="spellEnd"/>
      <w:r w:rsidRPr="00CB64B5">
        <w:tab/>
      </w:r>
      <w:r w:rsidRPr="00CB64B5">
        <w:tab/>
      </w:r>
      <w:r w:rsidRPr="00CB64B5">
        <w:tab/>
        <w:t>«Центр внешкольной работы»</w:t>
      </w:r>
    </w:p>
    <w:p w:rsidR="009E46DD" w:rsidRPr="00CB64B5" w:rsidRDefault="009E46DD" w:rsidP="009E46DD">
      <w:r w:rsidRPr="00CB64B5">
        <w:t>Протокол  №11 от  17.02.2020 г.</w:t>
      </w:r>
      <w:r w:rsidRPr="00CB64B5">
        <w:tab/>
      </w:r>
      <w:r w:rsidRPr="00CB64B5">
        <w:tab/>
      </w:r>
      <w:r w:rsidRPr="00CB64B5">
        <w:tab/>
      </w:r>
      <w:r w:rsidRPr="00CB64B5">
        <w:tab/>
        <w:t>Авиастроительного района г. Казани</w:t>
      </w:r>
    </w:p>
    <w:p w:rsidR="009E46DD" w:rsidRPr="00CB64B5" w:rsidRDefault="009E46DD" w:rsidP="009E46DD">
      <w:r w:rsidRPr="00CB64B5">
        <w:tab/>
      </w:r>
      <w:r w:rsidRPr="00CB64B5">
        <w:tab/>
      </w:r>
      <w:r w:rsidRPr="00CB64B5">
        <w:tab/>
      </w:r>
      <w:r w:rsidRPr="00CB64B5">
        <w:tab/>
      </w:r>
      <w:r w:rsidRPr="00CB64B5">
        <w:tab/>
      </w:r>
      <w:r w:rsidRPr="00CB64B5">
        <w:tab/>
      </w:r>
      <w:r w:rsidRPr="00CB64B5">
        <w:tab/>
      </w:r>
      <w:r w:rsidRPr="00CB64B5">
        <w:tab/>
        <w:t>Директор МБУ ДО «ЦВР»</w:t>
      </w:r>
    </w:p>
    <w:p w:rsidR="009E46DD" w:rsidRPr="00CB64B5" w:rsidRDefault="009E46DD" w:rsidP="009E46DD">
      <w:r w:rsidRPr="00CB64B5">
        <w:tab/>
      </w:r>
      <w:r w:rsidRPr="00CB64B5">
        <w:tab/>
      </w:r>
      <w:r w:rsidRPr="00CB64B5">
        <w:tab/>
      </w:r>
      <w:r w:rsidRPr="00CB64B5">
        <w:tab/>
      </w:r>
      <w:r w:rsidRPr="00CB64B5">
        <w:tab/>
      </w:r>
      <w:r w:rsidRPr="00CB64B5">
        <w:tab/>
      </w:r>
      <w:r w:rsidRPr="00CB64B5">
        <w:tab/>
      </w:r>
      <w:r w:rsidRPr="00CB64B5">
        <w:tab/>
      </w:r>
      <w:proofErr w:type="spellStart"/>
      <w:r w:rsidRPr="00CB64B5">
        <w:t>В.В.Бугрова</w:t>
      </w:r>
      <w:proofErr w:type="spellEnd"/>
      <w:r w:rsidRPr="00CB64B5">
        <w:t xml:space="preserve"> _____________</w:t>
      </w:r>
    </w:p>
    <w:p w:rsidR="009E46DD" w:rsidRPr="00CB64B5" w:rsidRDefault="009E46DD" w:rsidP="009E46DD">
      <w:pPr>
        <w:shd w:val="clear" w:color="auto" w:fill="FFFFFF"/>
        <w:tabs>
          <w:tab w:val="left" w:pos="1699"/>
        </w:tabs>
      </w:pPr>
    </w:p>
    <w:p w:rsidR="009E46DD" w:rsidRPr="00CB64B5" w:rsidRDefault="009E46DD" w:rsidP="009E46DD">
      <w:r w:rsidRPr="00CB64B5">
        <w:lastRenderedPageBreak/>
        <w:t>Согласовано:</w:t>
      </w:r>
      <w:r w:rsidRPr="00CB64B5">
        <w:tab/>
      </w:r>
      <w:r w:rsidRPr="00CB64B5">
        <w:tab/>
      </w:r>
      <w:r w:rsidRPr="00CB64B5">
        <w:tab/>
      </w:r>
      <w:r w:rsidRPr="00CB64B5">
        <w:tab/>
      </w:r>
      <w:r w:rsidRPr="00CB64B5">
        <w:tab/>
      </w:r>
      <w:r w:rsidRPr="00CB64B5">
        <w:tab/>
      </w:r>
      <w:r w:rsidRPr="00CB64B5">
        <w:tab/>
        <w:t>Введено в действие Приказом по Председатель профсоюзной</w:t>
      </w:r>
      <w:r w:rsidRPr="00CB64B5">
        <w:tab/>
      </w:r>
      <w:r w:rsidRPr="00CB64B5">
        <w:tab/>
      </w:r>
      <w:r w:rsidRPr="00CB64B5">
        <w:tab/>
      </w:r>
      <w:r w:rsidRPr="00CB64B5">
        <w:tab/>
      </w:r>
      <w:proofErr w:type="spellStart"/>
      <w:r w:rsidRPr="00CB64B5">
        <w:t>МБУДО«Центр</w:t>
      </w:r>
      <w:proofErr w:type="spellEnd"/>
      <w:r w:rsidRPr="00CB64B5">
        <w:t xml:space="preserve"> внешкольной работы» организации</w:t>
      </w:r>
      <w:r w:rsidRPr="00CB64B5">
        <w:tab/>
      </w:r>
      <w:r w:rsidRPr="00CB64B5">
        <w:tab/>
      </w:r>
      <w:r w:rsidRPr="00CB64B5">
        <w:tab/>
      </w:r>
      <w:r w:rsidRPr="00CB64B5">
        <w:tab/>
      </w:r>
      <w:r w:rsidRPr="00CB64B5">
        <w:tab/>
      </w:r>
      <w:r w:rsidRPr="00CB64B5">
        <w:tab/>
      </w:r>
      <w:r w:rsidRPr="00CB64B5">
        <w:tab/>
        <w:t xml:space="preserve">Авиастроительного района </w:t>
      </w:r>
      <w:proofErr w:type="spellStart"/>
      <w:r w:rsidRPr="00CB64B5">
        <w:t>г</w:t>
      </w:r>
      <w:proofErr w:type="gramStart"/>
      <w:r w:rsidRPr="00CB64B5">
        <w:t>.К</w:t>
      </w:r>
      <w:proofErr w:type="gramEnd"/>
      <w:r w:rsidRPr="00CB64B5">
        <w:t>азани</w:t>
      </w:r>
      <w:proofErr w:type="spellEnd"/>
    </w:p>
    <w:p w:rsidR="009E46DD" w:rsidRPr="00CB64B5" w:rsidRDefault="009E46DD" w:rsidP="009E46DD">
      <w:pPr>
        <w:rPr>
          <w:highlight w:val="yellow"/>
        </w:rPr>
      </w:pPr>
      <w:r w:rsidRPr="00CB64B5">
        <w:t xml:space="preserve">Н.А. </w:t>
      </w:r>
      <w:proofErr w:type="spellStart"/>
      <w:r w:rsidRPr="00CB64B5">
        <w:t>Козякова</w:t>
      </w:r>
      <w:proofErr w:type="spellEnd"/>
      <w:r w:rsidRPr="00CB64B5">
        <w:t xml:space="preserve"> _____________</w:t>
      </w:r>
      <w:r w:rsidRPr="00CB64B5">
        <w:tab/>
      </w:r>
      <w:r w:rsidRPr="00CB64B5">
        <w:tab/>
      </w:r>
      <w:r w:rsidRPr="00CB64B5">
        <w:tab/>
      </w:r>
      <w:r w:rsidRPr="00CB64B5">
        <w:tab/>
        <w:t xml:space="preserve">№ 114 от «21» февраля 2020 г. </w:t>
      </w:r>
    </w:p>
    <w:p w:rsidR="009E46DD" w:rsidRPr="00CB64B5" w:rsidRDefault="009E46DD" w:rsidP="009E46DD">
      <w:pPr>
        <w:ind w:left="5670"/>
      </w:pPr>
      <w:proofErr w:type="spellStart"/>
      <w:r w:rsidRPr="00CB64B5">
        <w:t>Рег</w:t>
      </w:r>
      <w:proofErr w:type="gramStart"/>
      <w:r w:rsidRPr="00CB64B5">
        <w:t>.н</w:t>
      </w:r>
      <w:proofErr w:type="gramEnd"/>
      <w:r w:rsidRPr="00CB64B5">
        <w:t>омер</w:t>
      </w:r>
      <w:proofErr w:type="spellEnd"/>
      <w:r w:rsidRPr="00CB64B5">
        <w:t xml:space="preserve"> ______</w:t>
      </w:r>
    </w:p>
    <w:p w:rsidR="009E46DD" w:rsidRDefault="009E46DD" w:rsidP="009E46DD">
      <w:pPr>
        <w:jc w:val="center"/>
        <w:rPr>
          <w:rFonts w:eastAsia="Calibri"/>
          <w:b/>
          <w:bCs/>
          <w:spacing w:val="-4"/>
          <w:sz w:val="28"/>
          <w:szCs w:val="28"/>
        </w:rPr>
      </w:pPr>
    </w:p>
    <w:p w:rsidR="009E46DD" w:rsidRDefault="009E46DD" w:rsidP="009E46DD">
      <w:pPr>
        <w:jc w:val="center"/>
        <w:rPr>
          <w:rFonts w:eastAsia="Calibri"/>
          <w:b/>
          <w:bCs/>
          <w:spacing w:val="-4"/>
          <w:sz w:val="28"/>
          <w:szCs w:val="28"/>
        </w:rPr>
      </w:pPr>
    </w:p>
    <w:p w:rsidR="009E46DD" w:rsidRPr="005F45F2" w:rsidRDefault="009E46DD" w:rsidP="009E46DD">
      <w:pPr>
        <w:jc w:val="center"/>
        <w:rPr>
          <w:rFonts w:eastAsia="Calibri"/>
          <w:b/>
          <w:bCs/>
          <w:spacing w:val="-4"/>
          <w:sz w:val="28"/>
          <w:szCs w:val="28"/>
          <w:u w:val="single"/>
        </w:rPr>
      </w:pPr>
      <w:r w:rsidRPr="005F45F2">
        <w:rPr>
          <w:rFonts w:eastAsia="Calibri"/>
          <w:b/>
          <w:bCs/>
          <w:spacing w:val="-4"/>
          <w:sz w:val="28"/>
          <w:szCs w:val="28"/>
          <w:u w:val="single"/>
        </w:rPr>
        <w:t>ПОЛОЖЕНИЕ</w:t>
      </w:r>
    </w:p>
    <w:p w:rsidR="009E46DD" w:rsidRPr="005F45F2" w:rsidRDefault="009E46DD" w:rsidP="009E46DD">
      <w:pPr>
        <w:jc w:val="center"/>
        <w:rPr>
          <w:rFonts w:eastAsia="Calibri"/>
          <w:b/>
          <w:bCs/>
          <w:spacing w:val="-4"/>
          <w:sz w:val="28"/>
          <w:szCs w:val="28"/>
          <w:u w:val="single"/>
        </w:rPr>
      </w:pPr>
      <w:r w:rsidRPr="005F45F2">
        <w:rPr>
          <w:rFonts w:eastAsia="Calibri"/>
          <w:b/>
          <w:bCs/>
          <w:spacing w:val="-4"/>
          <w:sz w:val="28"/>
          <w:szCs w:val="28"/>
          <w:u w:val="single"/>
        </w:rPr>
        <w:t>о нормах профессиональной этики педагогических работников</w:t>
      </w:r>
    </w:p>
    <w:p w:rsidR="009E46DD" w:rsidRDefault="009E46DD" w:rsidP="009E46DD">
      <w:pPr>
        <w:jc w:val="center"/>
        <w:rPr>
          <w:rFonts w:eastAsia="Calibri"/>
          <w:bCs/>
          <w:spacing w:val="-4"/>
          <w:sz w:val="28"/>
          <w:szCs w:val="28"/>
        </w:rPr>
      </w:pPr>
    </w:p>
    <w:p w:rsidR="009E46DD" w:rsidRDefault="009E46DD" w:rsidP="009E46DD">
      <w:pPr>
        <w:jc w:val="center"/>
        <w:rPr>
          <w:rFonts w:eastAsia="Calibri"/>
          <w:b/>
          <w:bCs/>
          <w:spacing w:val="-4"/>
          <w:sz w:val="28"/>
          <w:szCs w:val="28"/>
        </w:rPr>
      </w:pPr>
      <w:r>
        <w:rPr>
          <w:rFonts w:eastAsia="Calibri"/>
          <w:b/>
          <w:bCs/>
          <w:spacing w:val="-4"/>
          <w:sz w:val="28"/>
          <w:szCs w:val="28"/>
          <w:lang w:val="en-US"/>
        </w:rPr>
        <w:t>I</w:t>
      </w:r>
      <w:r>
        <w:rPr>
          <w:rFonts w:eastAsia="Calibri"/>
          <w:b/>
          <w:bCs/>
          <w:spacing w:val="-4"/>
          <w:sz w:val="28"/>
          <w:szCs w:val="28"/>
        </w:rPr>
        <w:t>. Общие положения</w:t>
      </w:r>
    </w:p>
    <w:p w:rsidR="009E46DD" w:rsidRDefault="009E46DD" w:rsidP="009E46DD">
      <w:pPr>
        <w:ind w:firstLine="709"/>
        <w:jc w:val="both"/>
        <w:rPr>
          <w:rFonts w:eastAsia="Calibri"/>
          <w:spacing w:val="-4"/>
          <w:sz w:val="28"/>
          <w:szCs w:val="28"/>
        </w:rPr>
      </w:pPr>
      <w:r>
        <w:rPr>
          <w:rFonts w:eastAsia="Calibri"/>
          <w:bCs/>
          <w:spacing w:val="-4"/>
          <w:sz w:val="28"/>
          <w:szCs w:val="28"/>
        </w:rPr>
        <w:t xml:space="preserve">1. </w:t>
      </w:r>
      <w:proofErr w:type="gramStart"/>
      <w:r>
        <w:rPr>
          <w:rFonts w:eastAsia="Calibri"/>
          <w:bCs/>
          <w:spacing w:val="-4"/>
          <w:sz w:val="28"/>
          <w:szCs w:val="28"/>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4"/>
          <w:sz w:val="28"/>
          <w:szCs w:val="28"/>
        </w:rPr>
        <w:t xml:space="preserve">Федерального закона от 29 декабря 2012 г. № 273-ФЗ «Об образовании в Российской Федерации» и </w:t>
      </w:r>
      <w:r>
        <w:rPr>
          <w:rFonts w:eastAsia="Calibri"/>
          <w:bCs/>
          <w:spacing w:val="-4"/>
          <w:sz w:val="28"/>
          <w:szCs w:val="28"/>
        </w:rPr>
        <w:t>Федерального закона от 29 декабря 2010 г. № 436-ФЗ «О защите детей от информации, причиняющей вред их здоровью и развитию».</w:t>
      </w:r>
      <w:proofErr w:type="gramEnd"/>
    </w:p>
    <w:p w:rsidR="009E46DD" w:rsidRDefault="009E46DD" w:rsidP="00E40773">
      <w:pPr>
        <w:ind w:firstLine="709"/>
        <w:jc w:val="both"/>
        <w:rPr>
          <w:rFonts w:eastAsia="Calibri"/>
          <w:spacing w:val="-4"/>
          <w:sz w:val="28"/>
          <w:szCs w:val="28"/>
        </w:rPr>
      </w:pPr>
      <w:r>
        <w:rPr>
          <w:rFonts w:eastAsia="Calibri"/>
          <w:bCs/>
          <w:spacing w:val="-4"/>
          <w:sz w:val="28"/>
          <w:szCs w:val="28"/>
        </w:rPr>
        <w:t xml:space="preserve">2. Настоящее </w:t>
      </w:r>
      <w:r>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E46DD" w:rsidRDefault="009E46DD" w:rsidP="009E46DD">
      <w:pPr>
        <w:jc w:val="center"/>
        <w:rPr>
          <w:rFonts w:eastAsia="Calibri"/>
          <w:b/>
          <w:bCs/>
          <w:spacing w:val="-4"/>
          <w:sz w:val="28"/>
          <w:szCs w:val="28"/>
        </w:rPr>
      </w:pPr>
      <w:r>
        <w:rPr>
          <w:rFonts w:eastAsia="Calibri"/>
          <w:b/>
          <w:bCs/>
          <w:spacing w:val="-4"/>
          <w:sz w:val="28"/>
          <w:szCs w:val="28"/>
          <w:lang w:val="en-US"/>
        </w:rPr>
        <w:t>II</w:t>
      </w:r>
      <w:r>
        <w:rPr>
          <w:rFonts w:eastAsia="Calibri"/>
          <w:b/>
          <w:bCs/>
          <w:spacing w:val="-4"/>
          <w:sz w:val="28"/>
          <w:szCs w:val="28"/>
        </w:rPr>
        <w:t>. Нормы профессиональной этики педагогических работников</w:t>
      </w:r>
    </w:p>
    <w:p w:rsidR="009E46DD" w:rsidRDefault="009E46DD" w:rsidP="009E46DD">
      <w:pPr>
        <w:ind w:firstLine="709"/>
        <w:jc w:val="both"/>
        <w:rPr>
          <w:rFonts w:eastAsia="Calibri"/>
          <w:spacing w:val="-4"/>
          <w:sz w:val="28"/>
          <w:szCs w:val="28"/>
        </w:rPr>
      </w:pPr>
      <w:r>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9E46DD" w:rsidRDefault="009E46DD" w:rsidP="009E46DD">
      <w:pPr>
        <w:ind w:firstLine="709"/>
        <w:jc w:val="both"/>
        <w:rPr>
          <w:rFonts w:eastAsia="Calibri"/>
          <w:spacing w:val="-4"/>
          <w:sz w:val="28"/>
          <w:szCs w:val="28"/>
        </w:rPr>
      </w:pPr>
      <w:r>
        <w:rPr>
          <w:rFonts w:eastAsia="Calibri"/>
          <w:spacing w:val="-4"/>
          <w:sz w:val="28"/>
          <w:szCs w:val="28"/>
        </w:rPr>
        <w:t>а) уважать честь и достоинство обучающихся и других участников образовательных отношений;</w:t>
      </w:r>
    </w:p>
    <w:p w:rsidR="009E46DD" w:rsidRDefault="009E46DD" w:rsidP="009E46DD">
      <w:pPr>
        <w:ind w:firstLine="709"/>
        <w:jc w:val="both"/>
        <w:rPr>
          <w:rFonts w:eastAsia="Calibri"/>
          <w:bCs/>
          <w:spacing w:val="-4"/>
          <w:sz w:val="28"/>
          <w:szCs w:val="28"/>
        </w:rPr>
      </w:pPr>
      <w:r>
        <w:rPr>
          <w:rFonts w:eastAsia="Calibri"/>
          <w:spacing w:val="-4"/>
          <w:sz w:val="28"/>
          <w:szCs w:val="28"/>
        </w:rPr>
        <w:t xml:space="preserve">б) исключать действия, </w:t>
      </w:r>
      <w:r>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E46DD" w:rsidRDefault="009E46DD" w:rsidP="009E46DD">
      <w:pPr>
        <w:ind w:firstLine="709"/>
        <w:jc w:val="both"/>
        <w:rPr>
          <w:rFonts w:eastAsia="Calibri"/>
          <w:bCs/>
          <w:spacing w:val="-4"/>
          <w:sz w:val="28"/>
          <w:szCs w:val="28"/>
        </w:rPr>
      </w:pPr>
      <w:r>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9E46DD" w:rsidRDefault="009E46DD" w:rsidP="009E46DD">
      <w:pPr>
        <w:ind w:firstLine="709"/>
        <w:jc w:val="both"/>
        <w:rPr>
          <w:rFonts w:eastAsia="Calibri"/>
          <w:spacing w:val="-4"/>
          <w:sz w:val="28"/>
          <w:szCs w:val="28"/>
        </w:rPr>
      </w:pPr>
      <w:r>
        <w:rPr>
          <w:rFonts w:eastAsia="Calibri"/>
          <w:bCs/>
          <w:spacing w:val="-4"/>
          <w:sz w:val="28"/>
          <w:szCs w:val="28"/>
        </w:rPr>
        <w:t xml:space="preserve">г) проявлять терпимость и уважение к обычаям и традициям народов Российской Федерации </w:t>
      </w:r>
      <w:r>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4"/>
          <w:sz w:val="28"/>
          <w:szCs w:val="28"/>
        </w:rPr>
        <w:t>обучающимися</w:t>
      </w:r>
      <w:proofErr w:type="gramEnd"/>
      <w:r>
        <w:rPr>
          <w:rFonts w:eastAsia="Calibri"/>
          <w:spacing w:val="-4"/>
          <w:sz w:val="28"/>
          <w:szCs w:val="28"/>
        </w:rPr>
        <w:t>;</w:t>
      </w:r>
    </w:p>
    <w:p w:rsidR="009E46DD" w:rsidRDefault="009E46DD" w:rsidP="009E46DD">
      <w:pPr>
        <w:ind w:firstLine="709"/>
        <w:jc w:val="both"/>
        <w:rPr>
          <w:rFonts w:eastAsia="Calibri"/>
          <w:spacing w:val="-4"/>
          <w:sz w:val="28"/>
          <w:szCs w:val="28"/>
        </w:rPr>
      </w:pPr>
      <w:r>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E46DD" w:rsidRDefault="009E46DD" w:rsidP="009E46DD">
      <w:pPr>
        <w:ind w:firstLine="709"/>
        <w:jc w:val="both"/>
        <w:rPr>
          <w:rFonts w:eastAsia="Calibri"/>
          <w:bCs/>
          <w:spacing w:val="-4"/>
          <w:sz w:val="28"/>
          <w:szCs w:val="28"/>
        </w:rPr>
      </w:pPr>
      <w:r>
        <w:rPr>
          <w:rFonts w:eastAsia="Calibri"/>
          <w:spacing w:val="-4"/>
          <w:sz w:val="28"/>
          <w:szCs w:val="28"/>
        </w:rPr>
        <w:t xml:space="preserve">е) придерживаться внешнего вида, </w:t>
      </w:r>
      <w:r>
        <w:rPr>
          <w:rFonts w:eastAsia="Calibri"/>
          <w:bCs/>
          <w:spacing w:val="-4"/>
          <w:sz w:val="28"/>
          <w:szCs w:val="28"/>
        </w:rPr>
        <w:t>соответствующего задачам реализуемой образовательной программы;</w:t>
      </w:r>
    </w:p>
    <w:p w:rsidR="009E46DD" w:rsidRDefault="009E46DD" w:rsidP="009E46DD">
      <w:pPr>
        <w:ind w:firstLine="709"/>
        <w:jc w:val="both"/>
        <w:rPr>
          <w:rFonts w:eastAsia="Calibri"/>
          <w:bCs/>
          <w:spacing w:val="-4"/>
          <w:sz w:val="28"/>
          <w:szCs w:val="28"/>
        </w:rPr>
      </w:pPr>
      <w:r>
        <w:rPr>
          <w:rFonts w:eastAsia="Calibri"/>
          <w:bCs/>
          <w:spacing w:val="-4"/>
          <w:sz w:val="28"/>
          <w:szCs w:val="28"/>
        </w:rPr>
        <w:lastRenderedPageBreak/>
        <w:t xml:space="preserve">ж) воздерживаться от </w:t>
      </w:r>
      <w:r>
        <w:rPr>
          <w:rFonts w:eastAsia="Calibri"/>
          <w:spacing w:val="-4"/>
          <w:sz w:val="28"/>
          <w:szCs w:val="28"/>
        </w:rPr>
        <w:t xml:space="preserve">размещения в информационно-телекоммуникационной сети «Интернет», в местах, доступных для детей, </w:t>
      </w:r>
      <w:r>
        <w:rPr>
          <w:rFonts w:eastAsia="Calibri"/>
          <w:bCs/>
          <w:spacing w:val="-4"/>
          <w:sz w:val="28"/>
          <w:szCs w:val="28"/>
        </w:rPr>
        <w:t>информации, причиняющий вред здоровью и (или) развитию детей;</w:t>
      </w:r>
    </w:p>
    <w:p w:rsidR="009E46DD" w:rsidRDefault="009E46DD" w:rsidP="00E40773">
      <w:pPr>
        <w:ind w:firstLine="709"/>
        <w:jc w:val="both"/>
        <w:rPr>
          <w:rFonts w:eastAsia="Calibri"/>
          <w:spacing w:val="-4"/>
          <w:sz w:val="28"/>
          <w:szCs w:val="28"/>
        </w:rPr>
      </w:pPr>
      <w:r>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E46DD" w:rsidRDefault="009E46DD" w:rsidP="009E46DD">
      <w:pPr>
        <w:jc w:val="center"/>
        <w:rPr>
          <w:rFonts w:eastAsia="Calibri"/>
          <w:b/>
          <w:spacing w:val="-4"/>
          <w:sz w:val="28"/>
          <w:szCs w:val="28"/>
        </w:rPr>
      </w:pPr>
      <w:r>
        <w:rPr>
          <w:rFonts w:eastAsia="Calibri"/>
          <w:b/>
          <w:spacing w:val="-4"/>
          <w:sz w:val="28"/>
          <w:szCs w:val="28"/>
          <w:lang w:val="en-US"/>
        </w:rPr>
        <w:t>III</w:t>
      </w:r>
      <w:r>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9E46DD" w:rsidRDefault="009E46DD" w:rsidP="00E40773">
      <w:pPr>
        <w:jc w:val="center"/>
        <w:rPr>
          <w:rFonts w:eastAsia="Calibri"/>
          <w:b/>
          <w:spacing w:val="-4"/>
          <w:sz w:val="28"/>
          <w:szCs w:val="28"/>
        </w:rPr>
      </w:pPr>
      <w:r>
        <w:rPr>
          <w:rFonts w:eastAsia="Calibri"/>
          <w:b/>
          <w:spacing w:val="-4"/>
          <w:sz w:val="28"/>
          <w:szCs w:val="28"/>
        </w:rPr>
        <w:t>педагогических работников</w:t>
      </w:r>
    </w:p>
    <w:p w:rsidR="009E46DD" w:rsidRDefault="009E46DD" w:rsidP="009E46DD">
      <w:pPr>
        <w:ind w:firstLine="709"/>
        <w:jc w:val="both"/>
        <w:rPr>
          <w:rFonts w:eastAsia="Calibri"/>
          <w:spacing w:val="-4"/>
          <w:sz w:val="28"/>
          <w:szCs w:val="28"/>
        </w:rPr>
      </w:pPr>
      <w:r>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E46DD" w:rsidRDefault="009E46DD" w:rsidP="009E46DD">
      <w:pPr>
        <w:ind w:firstLine="709"/>
        <w:jc w:val="both"/>
        <w:rPr>
          <w:rFonts w:eastAsia="Calibri"/>
          <w:spacing w:val="-4"/>
          <w:sz w:val="28"/>
          <w:szCs w:val="28"/>
        </w:rPr>
      </w:pPr>
      <w:r>
        <w:rPr>
          <w:rFonts w:eastAsia="Calibri"/>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9E46DD" w:rsidRDefault="009E46DD" w:rsidP="009E46DD">
      <w:pPr>
        <w:ind w:firstLine="708"/>
        <w:jc w:val="both"/>
        <w:rPr>
          <w:rFonts w:eastAsia="Calibri"/>
          <w:spacing w:val="-4"/>
          <w:sz w:val="28"/>
          <w:szCs w:val="28"/>
        </w:rPr>
      </w:pPr>
      <w:r>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E46DD" w:rsidRDefault="009E46DD" w:rsidP="009E46DD">
      <w:pPr>
        <w:ind w:firstLine="709"/>
        <w:jc w:val="both"/>
        <w:rPr>
          <w:rFonts w:eastAsia="Calibri"/>
          <w:spacing w:val="-4"/>
          <w:sz w:val="28"/>
          <w:szCs w:val="28"/>
        </w:rPr>
      </w:pPr>
      <w:r>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E46DD" w:rsidRDefault="009E46DD" w:rsidP="009E46DD">
      <w:pPr>
        <w:ind w:firstLine="709"/>
        <w:jc w:val="both"/>
        <w:rPr>
          <w:rFonts w:eastAsia="Calibri"/>
          <w:spacing w:val="-4"/>
          <w:sz w:val="28"/>
          <w:szCs w:val="28"/>
        </w:rPr>
      </w:pPr>
      <w:r>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50F4A" w:rsidRDefault="009E46DD" w:rsidP="00E40773">
      <w:pPr>
        <w:ind w:firstLine="709"/>
        <w:jc w:val="both"/>
        <w:rPr>
          <w:bCs/>
          <w:sz w:val="28"/>
          <w:szCs w:val="28"/>
        </w:rPr>
      </w:pPr>
      <w:r>
        <w:rPr>
          <w:rFonts w:eastAsia="Calibri"/>
          <w:spacing w:val="-4"/>
          <w:sz w:val="28"/>
          <w:szCs w:val="28"/>
        </w:rPr>
        <w:t>8. </w:t>
      </w:r>
      <w:proofErr w:type="gramStart"/>
      <w:r>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eastAsia="Calibri"/>
          <w:spacing w:val="-4"/>
          <w:sz w:val="28"/>
          <w:szCs w:val="28"/>
        </w:rPr>
        <w:t xml:space="preserve"> суд</w:t>
      </w:r>
    </w:p>
    <w:p w:rsidR="009E46DD" w:rsidRDefault="009E46DD"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D3638A" w:rsidRPr="004649F5" w:rsidRDefault="00D3638A" w:rsidP="009E46DD">
      <w:pPr>
        <w:widowControl w:val="0"/>
        <w:jc w:val="right"/>
        <w:outlineLvl w:val="1"/>
        <w:rPr>
          <w:bCs/>
          <w:sz w:val="28"/>
          <w:szCs w:val="28"/>
        </w:rPr>
      </w:pPr>
    </w:p>
    <w:p w:rsidR="00D3638A" w:rsidRDefault="00D3638A" w:rsidP="009E46DD">
      <w:pPr>
        <w:widowControl w:val="0"/>
        <w:jc w:val="right"/>
        <w:outlineLvl w:val="1"/>
        <w:rPr>
          <w:bCs/>
          <w:sz w:val="28"/>
          <w:szCs w:val="28"/>
        </w:rPr>
      </w:pPr>
    </w:p>
    <w:p w:rsidR="009E46DD" w:rsidRDefault="009E46DD" w:rsidP="009E46DD">
      <w:pPr>
        <w:pStyle w:val="Default"/>
        <w:ind w:firstLine="709"/>
        <w:contextualSpacing/>
        <w:jc w:val="right"/>
        <w:rPr>
          <w:color w:val="auto"/>
          <w:sz w:val="28"/>
          <w:szCs w:val="28"/>
        </w:rPr>
      </w:pPr>
    </w:p>
    <w:p w:rsidR="009E46DD" w:rsidRDefault="009E46DD" w:rsidP="009E46DD">
      <w:pPr>
        <w:pStyle w:val="Default"/>
        <w:ind w:firstLine="709"/>
        <w:contextualSpacing/>
        <w:jc w:val="right"/>
        <w:rPr>
          <w:color w:val="auto"/>
          <w:sz w:val="28"/>
          <w:szCs w:val="28"/>
        </w:rPr>
      </w:pPr>
      <w:r>
        <w:rPr>
          <w:color w:val="auto"/>
          <w:sz w:val="28"/>
          <w:szCs w:val="28"/>
        </w:rPr>
        <w:t xml:space="preserve">Приложение № 3 </w:t>
      </w:r>
    </w:p>
    <w:p w:rsidR="009E46DD" w:rsidRDefault="009E46DD" w:rsidP="009E46DD">
      <w:pPr>
        <w:pStyle w:val="Default"/>
        <w:ind w:firstLine="709"/>
        <w:contextualSpacing/>
        <w:jc w:val="right"/>
        <w:rPr>
          <w:color w:val="auto"/>
          <w:sz w:val="28"/>
          <w:szCs w:val="28"/>
        </w:rPr>
      </w:pPr>
    </w:p>
    <w:p w:rsidR="009E46DD" w:rsidRDefault="009E46DD" w:rsidP="009E46DD">
      <w:pPr>
        <w:pStyle w:val="Default"/>
        <w:ind w:firstLine="709"/>
        <w:contextualSpacing/>
        <w:jc w:val="right"/>
        <w:rPr>
          <w:color w:val="auto"/>
          <w:sz w:val="28"/>
          <w:szCs w:val="28"/>
        </w:rPr>
      </w:pPr>
    </w:p>
    <w:p w:rsidR="009E46DD" w:rsidRPr="00CF79C8" w:rsidRDefault="009E46DD" w:rsidP="009E46DD">
      <w:r w:rsidRPr="00CF79C8">
        <w:t>СОГЛАСОВАНО                                               УТВЕРЖДАЮ</w:t>
      </w:r>
    </w:p>
    <w:p w:rsidR="009E46DD" w:rsidRPr="00CF79C8" w:rsidRDefault="009E46DD" w:rsidP="009E46DD"/>
    <w:p w:rsidR="009E46DD" w:rsidRPr="00CF79C8" w:rsidRDefault="009E46DD" w:rsidP="009E46DD">
      <w:r w:rsidRPr="00CF79C8">
        <w:t>Председатель профкома                                    Директор</w:t>
      </w:r>
    </w:p>
    <w:p w:rsidR="009E46DD" w:rsidRPr="00CF79C8" w:rsidRDefault="009E46DD" w:rsidP="009E46DD">
      <w:r w:rsidRPr="00CF79C8">
        <w:t>МБУДО «ЦВР»                                                  МБУДО «ЦВР»</w:t>
      </w:r>
    </w:p>
    <w:p w:rsidR="009E46DD" w:rsidRPr="00CF79C8" w:rsidRDefault="009E46DD" w:rsidP="009E46DD">
      <w:r w:rsidRPr="00CF79C8">
        <w:t xml:space="preserve">Авиастроительного района                               Авиастроительного  района              </w:t>
      </w:r>
    </w:p>
    <w:p w:rsidR="009E46DD" w:rsidRPr="00CF79C8" w:rsidRDefault="009E46DD" w:rsidP="009E46DD">
      <w:r w:rsidRPr="00CF79C8">
        <w:t>__________</w:t>
      </w:r>
      <w:proofErr w:type="spellStart"/>
      <w:r w:rsidRPr="00CF79C8">
        <w:t>Н.А.Козякова</w:t>
      </w:r>
      <w:proofErr w:type="spellEnd"/>
      <w:r w:rsidRPr="00CF79C8">
        <w:t xml:space="preserve">                                   ____________ </w:t>
      </w:r>
      <w:proofErr w:type="spellStart"/>
      <w:r w:rsidRPr="00CF79C8">
        <w:t>В.В.Бугрова</w:t>
      </w:r>
      <w:proofErr w:type="spellEnd"/>
    </w:p>
    <w:p w:rsidR="009E46DD" w:rsidRDefault="009E46DD" w:rsidP="009E46DD">
      <w:pPr>
        <w:rPr>
          <w:sz w:val="28"/>
          <w:szCs w:val="28"/>
        </w:rPr>
      </w:pPr>
    </w:p>
    <w:p w:rsidR="009E46DD" w:rsidRPr="004E010C" w:rsidRDefault="009E46DD" w:rsidP="009E46DD">
      <w:pPr>
        <w:pStyle w:val="s3"/>
        <w:jc w:val="center"/>
        <w:rPr>
          <w:b/>
        </w:rPr>
      </w:pPr>
      <w:r w:rsidRPr="004E010C">
        <w:rPr>
          <w:b/>
        </w:rPr>
        <w:t>Типовые нормы</w:t>
      </w:r>
      <w:r w:rsidRPr="004E010C">
        <w:rPr>
          <w:b/>
        </w:rPr>
        <w:br/>
        <w:t>бесплатной выдачи работникам смывающих и (или) обезвреживающих средств</w:t>
      </w:r>
    </w:p>
    <w:p w:rsidR="009E46DD" w:rsidRDefault="009E46DD" w:rsidP="009E46DD">
      <w:pPr>
        <w:pStyle w:val="aff6"/>
      </w:pPr>
      <w:r>
        <w:t> </w:t>
      </w:r>
    </w:p>
    <w:tbl>
      <w:tblPr>
        <w:tblW w:w="10155" w:type="dxa"/>
        <w:tblCellSpacing w:w="15" w:type="dxa"/>
        <w:tblCellMar>
          <w:top w:w="15" w:type="dxa"/>
          <w:left w:w="15" w:type="dxa"/>
          <w:bottom w:w="15" w:type="dxa"/>
          <w:right w:w="15" w:type="dxa"/>
        </w:tblCellMar>
        <w:tblLook w:val="04A0" w:firstRow="1" w:lastRow="0" w:firstColumn="1" w:lastColumn="0" w:noHBand="0" w:noVBand="1"/>
      </w:tblPr>
      <w:tblGrid>
        <w:gridCol w:w="850"/>
        <w:gridCol w:w="2798"/>
        <w:gridCol w:w="4786"/>
        <w:gridCol w:w="1721"/>
      </w:tblGrid>
      <w:tr w:rsidR="009E46DD" w:rsidTr="00E50F4A">
        <w:trPr>
          <w:tblCellSpacing w:w="15" w:type="dxa"/>
        </w:trPr>
        <w:tc>
          <w:tcPr>
            <w:tcW w:w="805" w:type="dxa"/>
            <w:tcBorders>
              <w:top w:val="single" w:sz="6" w:space="0" w:color="000000"/>
              <w:left w:val="single" w:sz="6" w:space="0" w:color="000000"/>
              <w:bottom w:val="single" w:sz="6" w:space="0" w:color="000000"/>
              <w:right w:val="single" w:sz="6" w:space="0" w:color="000000"/>
            </w:tcBorders>
            <w:hideMark/>
          </w:tcPr>
          <w:p w:rsidR="009E46DD" w:rsidRDefault="009E46DD" w:rsidP="00E50F4A">
            <w:pPr>
              <w:pStyle w:val="s1"/>
              <w:jc w:val="center"/>
            </w:pPr>
            <w:r>
              <w:t xml:space="preserve">N </w:t>
            </w:r>
            <w:proofErr w:type="gramStart"/>
            <w:r>
              <w:t>п</w:t>
            </w:r>
            <w:proofErr w:type="gramEnd"/>
            <w:r>
              <w:t>/п</w:t>
            </w:r>
          </w:p>
        </w:tc>
        <w:tc>
          <w:tcPr>
            <w:tcW w:w="2768" w:type="dxa"/>
            <w:tcBorders>
              <w:top w:val="single" w:sz="6" w:space="0" w:color="000000"/>
              <w:bottom w:val="single" w:sz="6" w:space="0" w:color="000000"/>
              <w:right w:val="single" w:sz="6" w:space="0" w:color="000000"/>
            </w:tcBorders>
            <w:hideMark/>
          </w:tcPr>
          <w:p w:rsidR="009E46DD" w:rsidRDefault="009E46DD" w:rsidP="00E50F4A">
            <w:pPr>
              <w:pStyle w:val="s1"/>
              <w:jc w:val="center"/>
            </w:pPr>
            <w:r>
              <w:t xml:space="preserve">Виды смывающих и (или) обезвреживающих </w:t>
            </w:r>
            <w:r>
              <w:lastRenderedPageBreak/>
              <w:t>средств</w:t>
            </w:r>
          </w:p>
        </w:tc>
        <w:tc>
          <w:tcPr>
            <w:tcW w:w="4756" w:type="dxa"/>
            <w:tcBorders>
              <w:top w:val="single" w:sz="6" w:space="0" w:color="000000"/>
              <w:bottom w:val="single" w:sz="6" w:space="0" w:color="000000"/>
              <w:right w:val="single" w:sz="6" w:space="0" w:color="000000"/>
            </w:tcBorders>
            <w:hideMark/>
          </w:tcPr>
          <w:p w:rsidR="009E46DD" w:rsidRDefault="009E46DD" w:rsidP="00E50F4A">
            <w:pPr>
              <w:pStyle w:val="s1"/>
              <w:jc w:val="center"/>
            </w:pPr>
            <w:r>
              <w:lastRenderedPageBreak/>
              <w:t>Наименование работ и производственных факторов</w:t>
            </w:r>
          </w:p>
        </w:tc>
        <w:tc>
          <w:tcPr>
            <w:tcW w:w="1676" w:type="dxa"/>
            <w:tcBorders>
              <w:top w:val="single" w:sz="6" w:space="0" w:color="000000"/>
              <w:bottom w:val="single" w:sz="6" w:space="0" w:color="000000"/>
              <w:right w:val="single" w:sz="6" w:space="0" w:color="000000"/>
            </w:tcBorders>
            <w:hideMark/>
          </w:tcPr>
          <w:p w:rsidR="009E46DD" w:rsidRDefault="009E46DD" w:rsidP="00E50F4A">
            <w:pPr>
              <w:pStyle w:val="s1"/>
              <w:jc w:val="center"/>
            </w:pPr>
            <w:r>
              <w:t xml:space="preserve">Норма выдачи на 1 работника </w:t>
            </w:r>
            <w:r>
              <w:lastRenderedPageBreak/>
              <w:t>в месяц</w:t>
            </w:r>
          </w:p>
        </w:tc>
      </w:tr>
      <w:tr w:rsidR="009E46DD" w:rsidTr="00E50F4A">
        <w:trPr>
          <w:tblCellSpacing w:w="15" w:type="dxa"/>
        </w:trPr>
        <w:tc>
          <w:tcPr>
            <w:tcW w:w="805" w:type="dxa"/>
            <w:tcBorders>
              <w:left w:val="single" w:sz="6" w:space="0" w:color="000000"/>
              <w:bottom w:val="single" w:sz="6" w:space="0" w:color="000000"/>
              <w:right w:val="single" w:sz="6" w:space="0" w:color="000000"/>
            </w:tcBorders>
            <w:hideMark/>
          </w:tcPr>
          <w:p w:rsidR="009E46DD" w:rsidRDefault="009E46DD" w:rsidP="00E50F4A">
            <w:pPr>
              <w:pStyle w:val="s1"/>
              <w:jc w:val="center"/>
            </w:pPr>
            <w:r>
              <w:lastRenderedPageBreak/>
              <w:t>1</w:t>
            </w:r>
          </w:p>
        </w:tc>
        <w:tc>
          <w:tcPr>
            <w:tcW w:w="2768" w:type="dxa"/>
            <w:tcBorders>
              <w:bottom w:val="single" w:sz="6" w:space="0" w:color="000000"/>
              <w:right w:val="single" w:sz="6" w:space="0" w:color="000000"/>
            </w:tcBorders>
            <w:hideMark/>
          </w:tcPr>
          <w:p w:rsidR="009E46DD" w:rsidRDefault="009E46DD" w:rsidP="00E50F4A">
            <w:pPr>
              <w:pStyle w:val="s1"/>
              <w:jc w:val="center"/>
            </w:pPr>
            <w:r>
              <w:t>2</w:t>
            </w:r>
          </w:p>
        </w:tc>
        <w:tc>
          <w:tcPr>
            <w:tcW w:w="4756" w:type="dxa"/>
            <w:tcBorders>
              <w:bottom w:val="single" w:sz="6" w:space="0" w:color="000000"/>
              <w:right w:val="single" w:sz="6" w:space="0" w:color="000000"/>
            </w:tcBorders>
            <w:hideMark/>
          </w:tcPr>
          <w:p w:rsidR="009E46DD" w:rsidRDefault="009E46DD" w:rsidP="00E50F4A">
            <w:pPr>
              <w:pStyle w:val="s1"/>
              <w:jc w:val="center"/>
            </w:pPr>
            <w:r>
              <w:t>3</w:t>
            </w:r>
          </w:p>
        </w:tc>
        <w:tc>
          <w:tcPr>
            <w:tcW w:w="1676" w:type="dxa"/>
            <w:tcBorders>
              <w:bottom w:val="single" w:sz="6" w:space="0" w:color="000000"/>
              <w:right w:val="single" w:sz="6" w:space="0" w:color="000000"/>
            </w:tcBorders>
            <w:hideMark/>
          </w:tcPr>
          <w:p w:rsidR="009E46DD" w:rsidRDefault="009E46DD" w:rsidP="00E50F4A">
            <w:pPr>
              <w:pStyle w:val="s1"/>
              <w:jc w:val="center"/>
            </w:pPr>
            <w:r>
              <w:t>4</w:t>
            </w:r>
          </w:p>
        </w:tc>
      </w:tr>
      <w:tr w:rsidR="009E46DD" w:rsidTr="00E50F4A">
        <w:trPr>
          <w:tblCellSpacing w:w="15" w:type="dxa"/>
        </w:trPr>
        <w:tc>
          <w:tcPr>
            <w:tcW w:w="10095" w:type="dxa"/>
            <w:gridSpan w:val="4"/>
            <w:tcBorders>
              <w:left w:val="single" w:sz="6" w:space="0" w:color="000000"/>
              <w:bottom w:val="single" w:sz="6" w:space="0" w:color="000000"/>
              <w:right w:val="single" w:sz="6" w:space="0" w:color="000000"/>
            </w:tcBorders>
            <w:hideMark/>
          </w:tcPr>
          <w:p w:rsidR="009E46DD" w:rsidRDefault="009E46DD" w:rsidP="00E50F4A">
            <w:pPr>
              <w:pStyle w:val="s3"/>
            </w:pPr>
            <w:r>
              <w:t>II. Очищающие средства</w:t>
            </w:r>
          </w:p>
        </w:tc>
      </w:tr>
      <w:tr w:rsidR="009E46DD" w:rsidTr="00E50F4A">
        <w:trPr>
          <w:tblCellSpacing w:w="15" w:type="dxa"/>
        </w:trPr>
        <w:tc>
          <w:tcPr>
            <w:tcW w:w="805" w:type="dxa"/>
            <w:tcBorders>
              <w:left w:val="single" w:sz="6" w:space="0" w:color="000000"/>
              <w:right w:val="single" w:sz="6" w:space="0" w:color="000000"/>
            </w:tcBorders>
            <w:hideMark/>
          </w:tcPr>
          <w:p w:rsidR="009E46DD" w:rsidRDefault="00251236" w:rsidP="00E50F4A">
            <w:pPr>
              <w:pStyle w:val="s1"/>
              <w:jc w:val="center"/>
            </w:pPr>
            <w:hyperlink r:id="rId17" w:history="1">
              <w:r w:rsidR="009E46DD">
                <w:rPr>
                  <w:rStyle w:val="a9"/>
                </w:rPr>
                <w:t>7</w:t>
              </w:r>
            </w:hyperlink>
          </w:p>
        </w:tc>
        <w:tc>
          <w:tcPr>
            <w:tcW w:w="2768" w:type="dxa"/>
            <w:tcBorders>
              <w:right w:val="single" w:sz="6" w:space="0" w:color="000000"/>
            </w:tcBorders>
            <w:hideMark/>
          </w:tcPr>
          <w:p w:rsidR="009E46DD" w:rsidRDefault="009E46DD" w:rsidP="00E50F4A">
            <w:pPr>
              <w:pStyle w:val="s16"/>
            </w:pPr>
            <w:r>
              <w:t>Мыло или жидкие моющие средства в том числе:</w:t>
            </w:r>
          </w:p>
        </w:tc>
        <w:tc>
          <w:tcPr>
            <w:tcW w:w="4756" w:type="dxa"/>
            <w:tcBorders>
              <w:right w:val="single" w:sz="6" w:space="0" w:color="000000"/>
            </w:tcBorders>
            <w:hideMark/>
          </w:tcPr>
          <w:p w:rsidR="009E46DD" w:rsidRDefault="009E46DD" w:rsidP="00E50F4A">
            <w:pPr>
              <w:pStyle w:val="s16"/>
            </w:pPr>
            <w:r>
              <w:t>Работы, связанные с легкосмываемыми загрязнениями</w:t>
            </w:r>
          </w:p>
        </w:tc>
        <w:tc>
          <w:tcPr>
            <w:tcW w:w="1676" w:type="dxa"/>
            <w:tcBorders>
              <w:right w:val="single" w:sz="6" w:space="0" w:color="000000"/>
            </w:tcBorders>
            <w:hideMark/>
          </w:tcPr>
          <w:p w:rsidR="009E46DD" w:rsidRDefault="009E46DD" w:rsidP="00E50F4A">
            <w:pPr>
              <w:pStyle w:val="aff6"/>
            </w:pPr>
            <w:r>
              <w:t> </w:t>
            </w:r>
          </w:p>
        </w:tc>
      </w:tr>
      <w:tr w:rsidR="009E46DD" w:rsidTr="00E50F4A">
        <w:trPr>
          <w:tblCellSpacing w:w="15" w:type="dxa"/>
        </w:trPr>
        <w:tc>
          <w:tcPr>
            <w:tcW w:w="805" w:type="dxa"/>
            <w:tcBorders>
              <w:left w:val="single" w:sz="6" w:space="0" w:color="000000"/>
              <w:right w:val="single" w:sz="6" w:space="0" w:color="000000"/>
            </w:tcBorders>
            <w:hideMark/>
          </w:tcPr>
          <w:p w:rsidR="009E46DD" w:rsidRDefault="009E46DD" w:rsidP="00E50F4A">
            <w:pPr>
              <w:pStyle w:val="aff6"/>
            </w:pPr>
            <w:r>
              <w:t> </w:t>
            </w:r>
          </w:p>
        </w:tc>
        <w:tc>
          <w:tcPr>
            <w:tcW w:w="2768" w:type="dxa"/>
            <w:tcBorders>
              <w:right w:val="single" w:sz="6" w:space="0" w:color="000000"/>
            </w:tcBorders>
            <w:hideMark/>
          </w:tcPr>
          <w:p w:rsidR="009E46DD" w:rsidRDefault="009E46DD" w:rsidP="00E50F4A">
            <w:pPr>
              <w:pStyle w:val="s16"/>
            </w:pPr>
            <w:r>
              <w:t>для мытья рук</w:t>
            </w:r>
          </w:p>
        </w:tc>
        <w:tc>
          <w:tcPr>
            <w:tcW w:w="4756" w:type="dxa"/>
            <w:tcBorders>
              <w:right w:val="single" w:sz="6" w:space="0" w:color="000000"/>
            </w:tcBorders>
            <w:hideMark/>
          </w:tcPr>
          <w:p w:rsidR="009E46DD" w:rsidRDefault="009E46DD" w:rsidP="00E50F4A">
            <w:pPr>
              <w:pStyle w:val="aff6"/>
            </w:pPr>
            <w:r>
              <w:t> </w:t>
            </w:r>
          </w:p>
        </w:tc>
        <w:tc>
          <w:tcPr>
            <w:tcW w:w="1676" w:type="dxa"/>
            <w:tcBorders>
              <w:right w:val="single" w:sz="6" w:space="0" w:color="000000"/>
            </w:tcBorders>
            <w:hideMark/>
          </w:tcPr>
          <w:p w:rsidR="009E46DD" w:rsidRDefault="009E46DD" w:rsidP="00E50F4A">
            <w:pPr>
              <w:pStyle w:val="s1"/>
              <w:jc w:val="center"/>
            </w:pPr>
            <w:r>
              <w:t>200 г (мыло туалетное) или 250 мл (жидкие моющие средства в дозирующих устройствах)</w:t>
            </w:r>
          </w:p>
        </w:tc>
      </w:tr>
      <w:tr w:rsidR="009E46DD" w:rsidTr="00E50F4A">
        <w:trPr>
          <w:tblCellSpacing w:w="15" w:type="dxa"/>
        </w:trPr>
        <w:tc>
          <w:tcPr>
            <w:tcW w:w="805" w:type="dxa"/>
            <w:tcBorders>
              <w:left w:val="single" w:sz="6" w:space="0" w:color="000000"/>
              <w:bottom w:val="single" w:sz="6" w:space="0" w:color="000000"/>
              <w:right w:val="single" w:sz="6" w:space="0" w:color="000000"/>
            </w:tcBorders>
            <w:hideMark/>
          </w:tcPr>
          <w:p w:rsidR="009E46DD" w:rsidRDefault="009E46DD" w:rsidP="00E50F4A">
            <w:pPr>
              <w:pStyle w:val="aff6"/>
            </w:pPr>
            <w:r>
              <w:t> </w:t>
            </w:r>
          </w:p>
        </w:tc>
        <w:tc>
          <w:tcPr>
            <w:tcW w:w="2768" w:type="dxa"/>
            <w:tcBorders>
              <w:bottom w:val="single" w:sz="6" w:space="0" w:color="000000"/>
              <w:right w:val="single" w:sz="6" w:space="0" w:color="000000"/>
            </w:tcBorders>
            <w:hideMark/>
          </w:tcPr>
          <w:p w:rsidR="009E46DD" w:rsidRDefault="009E46DD" w:rsidP="00E50F4A">
            <w:pPr>
              <w:pStyle w:val="s16"/>
            </w:pPr>
            <w:r>
              <w:t>для мытья тела</w:t>
            </w:r>
          </w:p>
        </w:tc>
        <w:tc>
          <w:tcPr>
            <w:tcW w:w="4756" w:type="dxa"/>
            <w:tcBorders>
              <w:bottom w:val="single" w:sz="6" w:space="0" w:color="000000"/>
              <w:right w:val="single" w:sz="6" w:space="0" w:color="000000"/>
            </w:tcBorders>
            <w:hideMark/>
          </w:tcPr>
          <w:p w:rsidR="009E46DD" w:rsidRDefault="009E46DD" w:rsidP="00E50F4A">
            <w:pPr>
              <w:pStyle w:val="aff6"/>
            </w:pPr>
            <w:r>
              <w:t> </w:t>
            </w:r>
          </w:p>
        </w:tc>
        <w:tc>
          <w:tcPr>
            <w:tcW w:w="1676" w:type="dxa"/>
            <w:tcBorders>
              <w:bottom w:val="single" w:sz="6" w:space="0" w:color="000000"/>
              <w:right w:val="single" w:sz="6" w:space="0" w:color="000000"/>
            </w:tcBorders>
            <w:hideMark/>
          </w:tcPr>
          <w:p w:rsidR="009E46DD" w:rsidRDefault="009E46DD" w:rsidP="00E50F4A">
            <w:pPr>
              <w:pStyle w:val="s1"/>
              <w:jc w:val="center"/>
            </w:pPr>
            <w:r>
              <w:t>300 г (мыло туалетное) или 500 мл (жидкие моющие средства в дозирующих устройствах)</w:t>
            </w:r>
          </w:p>
        </w:tc>
      </w:tr>
      <w:tr w:rsidR="009E46DD" w:rsidTr="00E50F4A">
        <w:trPr>
          <w:tblCellSpacing w:w="15" w:type="dxa"/>
        </w:trPr>
        <w:tc>
          <w:tcPr>
            <w:tcW w:w="805" w:type="dxa"/>
            <w:vMerge w:val="restart"/>
            <w:tcBorders>
              <w:left w:val="single" w:sz="6" w:space="0" w:color="000000"/>
              <w:bottom w:val="single" w:sz="6" w:space="0" w:color="000000"/>
              <w:right w:val="single" w:sz="6" w:space="0" w:color="000000"/>
            </w:tcBorders>
            <w:hideMark/>
          </w:tcPr>
          <w:p w:rsidR="009E46DD" w:rsidRDefault="009E46DD" w:rsidP="00E50F4A">
            <w:pPr>
              <w:pStyle w:val="s1"/>
              <w:jc w:val="center"/>
            </w:pPr>
            <w:r>
              <w:t>8</w:t>
            </w:r>
          </w:p>
        </w:tc>
        <w:tc>
          <w:tcPr>
            <w:tcW w:w="2768" w:type="dxa"/>
            <w:vMerge w:val="restart"/>
            <w:tcBorders>
              <w:bottom w:val="single" w:sz="6" w:space="0" w:color="000000"/>
              <w:right w:val="single" w:sz="6" w:space="0" w:color="000000"/>
            </w:tcBorders>
            <w:hideMark/>
          </w:tcPr>
          <w:p w:rsidR="009E46DD" w:rsidRDefault="009E46DD" w:rsidP="00E50F4A">
            <w:pPr>
              <w:pStyle w:val="s16"/>
            </w:pPr>
            <w:r>
              <w:t>Твердое туалетное мыло или жидкие моющие средства</w:t>
            </w:r>
          </w:p>
        </w:tc>
        <w:tc>
          <w:tcPr>
            <w:tcW w:w="4756" w:type="dxa"/>
            <w:tcBorders>
              <w:bottom w:val="single" w:sz="6" w:space="0" w:color="000000"/>
              <w:right w:val="single" w:sz="6" w:space="0" w:color="000000"/>
            </w:tcBorders>
            <w:hideMark/>
          </w:tcPr>
          <w:p w:rsidR="009E46DD" w:rsidRDefault="009E46DD" w:rsidP="00E50F4A">
            <w:pPr>
              <w:pStyle w:val="s16"/>
            </w:pPr>
            <w:proofErr w:type="gramStart"/>
            <w:r>
              <w:t xml:space="preserve">Работы, связанные с </w:t>
            </w:r>
            <w:proofErr w:type="spellStart"/>
            <w:r>
              <w:t>трудносмываемыми</w:t>
            </w:r>
            <w:proofErr w:type="spellEnd"/>
            <w: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676" w:type="dxa"/>
            <w:tcBorders>
              <w:bottom w:val="single" w:sz="6" w:space="0" w:color="000000"/>
              <w:right w:val="single" w:sz="6" w:space="0" w:color="000000"/>
            </w:tcBorders>
            <w:hideMark/>
          </w:tcPr>
          <w:p w:rsidR="009E46DD" w:rsidRDefault="009E46DD" w:rsidP="00E50F4A">
            <w:pPr>
              <w:pStyle w:val="s1"/>
              <w:jc w:val="center"/>
            </w:pPr>
            <w:r>
              <w:t>300 г (мыло туалетное) или 500 мл (жидкие моющие средства в дозирующих устройствах)</w:t>
            </w:r>
          </w:p>
        </w:tc>
      </w:tr>
      <w:tr w:rsidR="009E46DD" w:rsidTr="00E50F4A">
        <w:trPr>
          <w:tblCellSpacing w:w="15" w:type="dxa"/>
        </w:trPr>
        <w:tc>
          <w:tcPr>
            <w:tcW w:w="0" w:type="auto"/>
            <w:vMerge/>
            <w:tcBorders>
              <w:left w:val="single" w:sz="6" w:space="0" w:color="000000"/>
              <w:bottom w:val="single" w:sz="6" w:space="0" w:color="000000"/>
              <w:right w:val="single" w:sz="6" w:space="0" w:color="000000"/>
            </w:tcBorders>
            <w:vAlign w:val="center"/>
            <w:hideMark/>
          </w:tcPr>
          <w:p w:rsidR="009E46DD" w:rsidRDefault="009E46DD" w:rsidP="00E50F4A"/>
        </w:tc>
        <w:tc>
          <w:tcPr>
            <w:tcW w:w="0" w:type="auto"/>
            <w:vMerge/>
            <w:tcBorders>
              <w:bottom w:val="single" w:sz="6" w:space="0" w:color="000000"/>
              <w:right w:val="single" w:sz="6" w:space="0" w:color="000000"/>
            </w:tcBorders>
            <w:vAlign w:val="center"/>
            <w:hideMark/>
          </w:tcPr>
          <w:p w:rsidR="009E46DD" w:rsidRDefault="009E46DD" w:rsidP="00E50F4A"/>
        </w:tc>
        <w:tc>
          <w:tcPr>
            <w:tcW w:w="4756" w:type="dxa"/>
            <w:tcBorders>
              <w:bottom w:val="single" w:sz="6" w:space="0" w:color="000000"/>
              <w:right w:val="single" w:sz="6" w:space="0" w:color="000000"/>
            </w:tcBorders>
            <w:hideMark/>
          </w:tcPr>
          <w:p w:rsidR="009E46DD" w:rsidRDefault="009E46DD" w:rsidP="00E50F4A">
            <w:pPr>
              <w:pStyle w:val="s16"/>
            </w:pPr>
            <w:r>
              <w:t xml:space="preserve">Работы на угольных (сланцевых) шахтах, в разрезах, на обогатительных и брикетных фабриках, в шахтостроительных и </w:t>
            </w:r>
            <w:proofErr w:type="spellStart"/>
            <w:r>
              <w:t>шахто</w:t>
            </w:r>
            <w:proofErr w:type="spellEnd"/>
            <w:r>
              <w:t>-монтажных организациях угольной промышленности</w:t>
            </w:r>
          </w:p>
        </w:tc>
        <w:tc>
          <w:tcPr>
            <w:tcW w:w="1676" w:type="dxa"/>
            <w:tcBorders>
              <w:bottom w:val="single" w:sz="6" w:space="0" w:color="000000"/>
              <w:right w:val="single" w:sz="6" w:space="0" w:color="000000"/>
            </w:tcBorders>
            <w:hideMark/>
          </w:tcPr>
          <w:p w:rsidR="009E46DD" w:rsidRDefault="009E46DD" w:rsidP="00E50F4A">
            <w:pPr>
              <w:pStyle w:val="s1"/>
              <w:jc w:val="center"/>
            </w:pPr>
            <w:r>
              <w:t>800 г (мыло туалетное) или 750 мл (жидкие моющие средства в дозирующих устройствах)</w:t>
            </w:r>
          </w:p>
        </w:tc>
      </w:tr>
      <w:tr w:rsidR="009E46DD" w:rsidTr="00E50F4A">
        <w:trPr>
          <w:tblCellSpacing w:w="15" w:type="dxa"/>
        </w:trPr>
        <w:tc>
          <w:tcPr>
            <w:tcW w:w="805" w:type="dxa"/>
            <w:tcBorders>
              <w:left w:val="single" w:sz="6" w:space="0" w:color="000000"/>
              <w:bottom w:val="single" w:sz="6" w:space="0" w:color="000000"/>
              <w:right w:val="single" w:sz="6" w:space="0" w:color="000000"/>
            </w:tcBorders>
            <w:hideMark/>
          </w:tcPr>
          <w:p w:rsidR="009E46DD" w:rsidRDefault="009E46DD" w:rsidP="00E50F4A">
            <w:pPr>
              <w:pStyle w:val="s1"/>
              <w:jc w:val="center"/>
            </w:pPr>
            <w:r>
              <w:t>9</w:t>
            </w:r>
          </w:p>
        </w:tc>
        <w:tc>
          <w:tcPr>
            <w:tcW w:w="2768" w:type="dxa"/>
            <w:tcBorders>
              <w:bottom w:val="single" w:sz="6" w:space="0" w:color="000000"/>
              <w:right w:val="single" w:sz="6" w:space="0" w:color="000000"/>
            </w:tcBorders>
            <w:hideMark/>
          </w:tcPr>
          <w:p w:rsidR="009E46DD" w:rsidRDefault="009E46DD" w:rsidP="00E50F4A">
            <w:pPr>
              <w:pStyle w:val="s16"/>
            </w:pPr>
            <w:r>
              <w:t>Очищающие кремы, гели и пасты</w:t>
            </w:r>
          </w:p>
        </w:tc>
        <w:tc>
          <w:tcPr>
            <w:tcW w:w="4756" w:type="dxa"/>
            <w:tcBorders>
              <w:bottom w:val="single" w:sz="6" w:space="0" w:color="000000"/>
              <w:right w:val="single" w:sz="6" w:space="0" w:color="000000"/>
            </w:tcBorders>
            <w:hideMark/>
          </w:tcPr>
          <w:p w:rsidR="009E46DD" w:rsidRDefault="009E46DD" w:rsidP="00E50F4A">
            <w:pPr>
              <w:pStyle w:val="s16"/>
            </w:pPr>
            <w:proofErr w:type="gramStart"/>
            <w:r>
              <w:t xml:space="preserve">Работы, связанные с </w:t>
            </w:r>
            <w:proofErr w:type="spellStart"/>
            <w:r>
              <w:t>трудносмываемыми</w:t>
            </w:r>
            <w:proofErr w:type="spellEnd"/>
            <w: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676" w:type="dxa"/>
            <w:tcBorders>
              <w:bottom w:val="single" w:sz="6" w:space="0" w:color="000000"/>
              <w:right w:val="single" w:sz="6" w:space="0" w:color="000000"/>
            </w:tcBorders>
            <w:hideMark/>
          </w:tcPr>
          <w:p w:rsidR="009E46DD" w:rsidRDefault="009E46DD" w:rsidP="00E50F4A">
            <w:pPr>
              <w:pStyle w:val="s1"/>
              <w:jc w:val="center"/>
            </w:pPr>
            <w:r>
              <w:t>200 мл</w:t>
            </w:r>
          </w:p>
        </w:tc>
      </w:tr>
    </w:tbl>
    <w:p w:rsidR="009E46DD" w:rsidRDefault="009E46DD" w:rsidP="009E46DD">
      <w:pPr>
        <w:pStyle w:val="formattext"/>
      </w:pPr>
      <w:r>
        <w:t>     </w:t>
      </w:r>
    </w:p>
    <w:p w:rsidR="006C230C" w:rsidRPr="00E50F4A" w:rsidRDefault="009E46DD" w:rsidP="00E50F4A">
      <w:pPr>
        <w:pStyle w:val="formattext"/>
      </w:pPr>
      <w:r>
        <w:t>     </w:t>
      </w:r>
    </w:p>
    <w:p w:rsidR="00EE5F12" w:rsidRDefault="00EE5F12"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D3638A" w:rsidRDefault="00D3638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pPr>
    </w:p>
    <w:p w:rsidR="00E50F4A" w:rsidRDefault="00E50F4A" w:rsidP="008658C1">
      <w:pPr>
        <w:pStyle w:val="3"/>
        <w:ind w:firstLine="709"/>
        <w:contextualSpacing/>
        <w:rPr>
          <w:lang w:val="en-US"/>
        </w:rPr>
      </w:pPr>
    </w:p>
    <w:p w:rsidR="005D6DDE" w:rsidRPr="005D6DDE" w:rsidRDefault="005D6DDE" w:rsidP="008658C1">
      <w:pPr>
        <w:pStyle w:val="3"/>
        <w:ind w:firstLine="709"/>
        <w:contextualSpacing/>
        <w:rPr>
          <w:lang w:val="en-US"/>
        </w:rPr>
      </w:pPr>
    </w:p>
    <w:p w:rsidR="00E50F4A" w:rsidRDefault="00E50F4A" w:rsidP="008658C1">
      <w:pPr>
        <w:pStyle w:val="3"/>
        <w:ind w:firstLine="709"/>
        <w:contextualSpacing/>
      </w:pPr>
    </w:p>
    <w:p w:rsidR="00E50F4A" w:rsidRPr="00E50F4A" w:rsidRDefault="00E50F4A" w:rsidP="00E50F4A">
      <w:pPr>
        <w:pStyle w:val="Default"/>
        <w:ind w:firstLine="709"/>
        <w:contextualSpacing/>
        <w:jc w:val="right"/>
        <w:rPr>
          <w:color w:val="auto"/>
          <w:sz w:val="28"/>
          <w:szCs w:val="28"/>
        </w:rPr>
      </w:pPr>
      <w:r>
        <w:rPr>
          <w:color w:val="auto"/>
          <w:sz w:val="28"/>
          <w:szCs w:val="28"/>
        </w:rPr>
        <w:t xml:space="preserve">Приложение № 4 </w:t>
      </w:r>
    </w:p>
    <w:p w:rsidR="00E50F4A" w:rsidRDefault="00E50F4A" w:rsidP="00E50F4A">
      <w:pPr>
        <w:jc w:val="right"/>
        <w:rPr>
          <w:b/>
        </w:rPr>
      </w:pPr>
    </w:p>
    <w:p w:rsidR="00E50F4A" w:rsidRDefault="00E50F4A" w:rsidP="00E50F4A">
      <w:pPr>
        <w:spacing w:line="276" w:lineRule="auto"/>
      </w:pPr>
      <w:proofErr w:type="gramStart"/>
      <w:r>
        <w:t>Принято общим собранием работников</w:t>
      </w:r>
      <w:r>
        <w:tab/>
      </w:r>
      <w:r>
        <w:tab/>
      </w:r>
      <w:r>
        <w:tab/>
      </w:r>
      <w:r>
        <w:tab/>
      </w:r>
      <w:r>
        <w:tab/>
        <w:t>Утверждено</w:t>
      </w:r>
      <w:proofErr w:type="gramEnd"/>
    </w:p>
    <w:p w:rsidR="00E50F4A" w:rsidRDefault="00E50F4A" w:rsidP="00E50F4A">
      <w:pPr>
        <w:spacing w:line="276" w:lineRule="auto"/>
      </w:pPr>
      <w:r>
        <w:t xml:space="preserve">МБУ </w:t>
      </w:r>
      <w:proofErr w:type="gramStart"/>
      <w:r>
        <w:t>ДО</w:t>
      </w:r>
      <w:proofErr w:type="gramEnd"/>
      <w:r>
        <w:t xml:space="preserve"> «</w:t>
      </w:r>
      <w:proofErr w:type="gramStart"/>
      <w:r>
        <w:t>Центр</w:t>
      </w:r>
      <w:proofErr w:type="gramEnd"/>
      <w:r>
        <w:t xml:space="preserve"> внешкольной работы» </w:t>
      </w:r>
      <w:r>
        <w:tab/>
      </w:r>
      <w:r>
        <w:tab/>
        <w:t>в связи с изменением Устава МБУДО</w:t>
      </w:r>
    </w:p>
    <w:p w:rsidR="00E50F4A" w:rsidRDefault="00E50F4A" w:rsidP="00E50F4A">
      <w:pPr>
        <w:spacing w:line="276" w:lineRule="auto"/>
      </w:pPr>
      <w:r>
        <w:t xml:space="preserve">Авиастроительного района </w:t>
      </w:r>
      <w:proofErr w:type="spellStart"/>
      <w:r>
        <w:t>г</w:t>
      </w:r>
      <w:proofErr w:type="gramStart"/>
      <w:r>
        <w:t>.К</w:t>
      </w:r>
      <w:proofErr w:type="gramEnd"/>
      <w:r>
        <w:t>азани</w:t>
      </w:r>
      <w:proofErr w:type="spellEnd"/>
      <w:r>
        <w:tab/>
      </w:r>
      <w:r>
        <w:tab/>
        <w:t>«Центр внешкольной работы»</w:t>
      </w:r>
    </w:p>
    <w:p w:rsidR="00E50F4A" w:rsidRDefault="00E50F4A" w:rsidP="00E50F4A">
      <w:pPr>
        <w:spacing w:line="276" w:lineRule="auto"/>
      </w:pPr>
      <w:r>
        <w:t>Протокол  №11 от  17.02.2020 г.</w:t>
      </w:r>
      <w:r>
        <w:tab/>
      </w:r>
      <w:r>
        <w:tab/>
      </w:r>
      <w:r>
        <w:tab/>
        <w:t>Авиастроительного района г. Казани</w:t>
      </w:r>
    </w:p>
    <w:p w:rsidR="00E50F4A" w:rsidRDefault="00E50F4A" w:rsidP="00E50F4A">
      <w:pPr>
        <w:spacing w:line="276" w:lineRule="auto"/>
      </w:pPr>
      <w:r>
        <w:tab/>
      </w:r>
      <w:r>
        <w:tab/>
      </w:r>
      <w:r>
        <w:tab/>
      </w:r>
      <w:r>
        <w:tab/>
      </w:r>
      <w:r>
        <w:tab/>
      </w:r>
      <w:r>
        <w:tab/>
      </w:r>
      <w:r>
        <w:tab/>
        <w:t>Директор МБУ ДО «ЦВР»</w:t>
      </w:r>
    </w:p>
    <w:p w:rsidR="00E50F4A" w:rsidRDefault="00E50F4A" w:rsidP="00E50F4A">
      <w:pPr>
        <w:spacing w:line="276" w:lineRule="auto"/>
      </w:pPr>
      <w:r>
        <w:tab/>
      </w:r>
      <w:r>
        <w:tab/>
      </w:r>
      <w:r>
        <w:tab/>
      </w:r>
      <w:r>
        <w:tab/>
      </w:r>
      <w:r>
        <w:tab/>
      </w:r>
      <w:r>
        <w:tab/>
      </w:r>
      <w:r>
        <w:tab/>
      </w:r>
      <w:proofErr w:type="spellStart"/>
      <w:r>
        <w:t>В.В.Бугрова</w:t>
      </w:r>
      <w:proofErr w:type="spellEnd"/>
      <w:r>
        <w:t xml:space="preserve"> _____________</w:t>
      </w:r>
    </w:p>
    <w:p w:rsidR="00E50F4A" w:rsidRDefault="00E50F4A" w:rsidP="00E50F4A">
      <w:pPr>
        <w:shd w:val="clear" w:color="auto" w:fill="FFFFFF"/>
        <w:tabs>
          <w:tab w:val="left" w:pos="1699"/>
        </w:tabs>
        <w:spacing w:line="276" w:lineRule="auto"/>
      </w:pPr>
    </w:p>
    <w:p w:rsidR="00E50F4A" w:rsidRDefault="00E50F4A" w:rsidP="00E50F4A">
      <w:pPr>
        <w:spacing w:line="276" w:lineRule="auto"/>
      </w:pPr>
      <w:r>
        <w:t>Согласовано:</w:t>
      </w:r>
      <w:r>
        <w:tab/>
      </w:r>
      <w:r>
        <w:tab/>
      </w:r>
      <w:r>
        <w:tab/>
      </w:r>
      <w:r>
        <w:tab/>
      </w:r>
      <w:r>
        <w:tab/>
      </w:r>
      <w:r>
        <w:tab/>
        <w:t>Введено в действие Приказом по Председатель профсоюзной</w:t>
      </w:r>
      <w:r>
        <w:tab/>
      </w:r>
      <w:r>
        <w:tab/>
      </w:r>
      <w:r>
        <w:tab/>
      </w:r>
      <w:proofErr w:type="spellStart"/>
      <w:r>
        <w:t>МБУДО«Центр</w:t>
      </w:r>
      <w:proofErr w:type="spellEnd"/>
      <w:r>
        <w:t xml:space="preserve"> внешкольной работы» организации</w:t>
      </w:r>
      <w:r>
        <w:tab/>
      </w:r>
      <w:r>
        <w:tab/>
      </w:r>
      <w:r>
        <w:tab/>
      </w:r>
      <w:r>
        <w:tab/>
      </w:r>
      <w:r>
        <w:tab/>
      </w:r>
      <w:r>
        <w:tab/>
        <w:t xml:space="preserve">Авиастроительного района </w:t>
      </w:r>
      <w:proofErr w:type="spellStart"/>
      <w:r>
        <w:t>г</w:t>
      </w:r>
      <w:proofErr w:type="gramStart"/>
      <w:r>
        <w:t>.К</w:t>
      </w:r>
      <w:proofErr w:type="gramEnd"/>
      <w:r>
        <w:t>азани</w:t>
      </w:r>
      <w:proofErr w:type="spellEnd"/>
      <w:r>
        <w:t xml:space="preserve">  </w:t>
      </w:r>
    </w:p>
    <w:p w:rsidR="00E50F4A" w:rsidRDefault="00E50F4A" w:rsidP="00E50F4A">
      <w:pPr>
        <w:spacing w:line="276" w:lineRule="auto"/>
        <w:rPr>
          <w:highlight w:val="yellow"/>
        </w:rPr>
      </w:pPr>
      <w:r>
        <w:t xml:space="preserve">Н.А. </w:t>
      </w:r>
      <w:proofErr w:type="spellStart"/>
      <w:r>
        <w:t>Козякова</w:t>
      </w:r>
      <w:proofErr w:type="spellEnd"/>
      <w:r>
        <w:t xml:space="preserve"> _____________</w:t>
      </w:r>
      <w:r>
        <w:tab/>
      </w:r>
      <w:r>
        <w:tab/>
      </w:r>
      <w:r>
        <w:tab/>
        <w:t xml:space="preserve">№ 114 от «21» февраля 2020 г. </w:t>
      </w:r>
    </w:p>
    <w:p w:rsidR="00E50F4A" w:rsidRDefault="00E50F4A" w:rsidP="00E50F4A">
      <w:pPr>
        <w:spacing w:line="276" w:lineRule="auto"/>
        <w:ind w:left="5670"/>
      </w:pPr>
      <w:proofErr w:type="spellStart"/>
      <w:r>
        <w:t>рег</w:t>
      </w:r>
      <w:proofErr w:type="gramStart"/>
      <w:r>
        <w:t>.н</w:t>
      </w:r>
      <w:proofErr w:type="gramEnd"/>
      <w:r>
        <w:t>омер</w:t>
      </w:r>
      <w:proofErr w:type="spellEnd"/>
      <w:r>
        <w:t xml:space="preserve"> ______</w:t>
      </w:r>
    </w:p>
    <w:p w:rsidR="00E50F4A" w:rsidRPr="00E86879" w:rsidRDefault="00E50F4A" w:rsidP="00E50F4A">
      <w:pPr>
        <w:pStyle w:val="1"/>
        <w:rPr>
          <w:szCs w:val="28"/>
        </w:rPr>
      </w:pPr>
      <w:r w:rsidRPr="00E86879">
        <w:rPr>
          <w:szCs w:val="28"/>
        </w:rPr>
        <w:t>Положение</w:t>
      </w:r>
    </w:p>
    <w:p w:rsidR="00E50F4A" w:rsidRPr="00E86879" w:rsidRDefault="00E50F4A" w:rsidP="00E50F4A">
      <w:pPr>
        <w:pStyle w:val="1"/>
        <w:rPr>
          <w:szCs w:val="28"/>
        </w:rPr>
      </w:pPr>
      <w:r w:rsidRPr="00E86879">
        <w:rPr>
          <w:szCs w:val="28"/>
        </w:rPr>
        <w:t>о премировании работников Муниципального бюджетного  учреждения дополнительного образования «Центр внешкольной работы</w:t>
      </w:r>
      <w:r>
        <w:rPr>
          <w:szCs w:val="28"/>
        </w:rPr>
        <w:t>» Авиастроительного района</w:t>
      </w:r>
      <w:r w:rsidRPr="00E86879">
        <w:rPr>
          <w:szCs w:val="28"/>
        </w:rPr>
        <w:t xml:space="preserve"> </w:t>
      </w:r>
      <w:proofErr w:type="spellStart"/>
      <w:r w:rsidRPr="00E86879">
        <w:rPr>
          <w:szCs w:val="28"/>
        </w:rPr>
        <w:t>г</w:t>
      </w:r>
      <w:proofErr w:type="gramStart"/>
      <w:r w:rsidRPr="00E86879">
        <w:rPr>
          <w:szCs w:val="28"/>
        </w:rPr>
        <w:t>.К</w:t>
      </w:r>
      <w:proofErr w:type="gramEnd"/>
      <w:r w:rsidRPr="00E86879">
        <w:rPr>
          <w:szCs w:val="28"/>
        </w:rPr>
        <w:t>азани</w:t>
      </w:r>
      <w:proofErr w:type="spellEnd"/>
    </w:p>
    <w:p w:rsidR="00E50F4A" w:rsidRPr="00E86879" w:rsidRDefault="00E50F4A" w:rsidP="00E50F4A">
      <w:pPr>
        <w:jc w:val="both"/>
        <w:rPr>
          <w:sz w:val="28"/>
          <w:szCs w:val="28"/>
        </w:rPr>
      </w:pPr>
    </w:p>
    <w:p w:rsidR="00E50F4A" w:rsidRDefault="00E50F4A" w:rsidP="00E50F4A">
      <w:pPr>
        <w:jc w:val="center"/>
        <w:rPr>
          <w:b/>
          <w:bCs/>
          <w:caps/>
          <w:sz w:val="28"/>
          <w:szCs w:val="28"/>
        </w:rPr>
      </w:pPr>
      <w:r w:rsidRPr="00E86879">
        <w:rPr>
          <w:b/>
          <w:bCs/>
          <w:caps/>
          <w:sz w:val="28"/>
          <w:szCs w:val="28"/>
          <w:lang w:val="en-US"/>
        </w:rPr>
        <w:t>I</w:t>
      </w:r>
      <w:r w:rsidRPr="00E86879">
        <w:rPr>
          <w:b/>
          <w:bCs/>
          <w:caps/>
          <w:sz w:val="28"/>
          <w:szCs w:val="28"/>
        </w:rPr>
        <w:t>.Общие положения</w:t>
      </w:r>
    </w:p>
    <w:p w:rsidR="00E50F4A" w:rsidRDefault="00E50F4A" w:rsidP="005B7A3F">
      <w:pPr>
        <w:numPr>
          <w:ilvl w:val="1"/>
          <w:numId w:val="30"/>
        </w:numPr>
        <w:tabs>
          <w:tab w:val="num" w:pos="0"/>
          <w:tab w:val="left" w:pos="900"/>
        </w:tabs>
        <w:jc w:val="both"/>
        <w:rPr>
          <w:sz w:val="28"/>
          <w:szCs w:val="28"/>
        </w:rPr>
      </w:pPr>
      <w:r>
        <w:rPr>
          <w:sz w:val="28"/>
          <w:szCs w:val="28"/>
        </w:rPr>
        <w:t>1.1. Настоящее Положение об использовании премиальной части оплаты труда (дале</w:t>
      </w:r>
      <w:proofErr w:type="gramStart"/>
      <w:r>
        <w:rPr>
          <w:sz w:val="28"/>
          <w:szCs w:val="28"/>
        </w:rPr>
        <w:t>е-</w:t>
      </w:r>
      <w:proofErr w:type="gramEnd"/>
      <w:r>
        <w:rPr>
          <w:sz w:val="28"/>
          <w:szCs w:val="28"/>
        </w:rPr>
        <w:t xml:space="preserve"> Положение) разработано в соответствии с:</w:t>
      </w:r>
    </w:p>
    <w:p w:rsidR="00E50F4A" w:rsidRDefault="00E50F4A" w:rsidP="005B7A3F">
      <w:pPr>
        <w:numPr>
          <w:ilvl w:val="0"/>
          <w:numId w:val="31"/>
        </w:numPr>
        <w:tabs>
          <w:tab w:val="clear" w:pos="720"/>
          <w:tab w:val="num" w:pos="0"/>
          <w:tab w:val="left" w:pos="426"/>
        </w:tabs>
        <w:ind w:left="0" w:firstLine="0"/>
        <w:jc w:val="both"/>
        <w:rPr>
          <w:sz w:val="28"/>
          <w:szCs w:val="28"/>
        </w:rPr>
      </w:pPr>
      <w:r>
        <w:rPr>
          <w:sz w:val="28"/>
          <w:szCs w:val="28"/>
        </w:rPr>
        <w:t>Трудовым Кодексом Российской Федерации;</w:t>
      </w:r>
    </w:p>
    <w:p w:rsidR="00E50F4A" w:rsidRDefault="00E50F4A" w:rsidP="005B7A3F">
      <w:pPr>
        <w:numPr>
          <w:ilvl w:val="0"/>
          <w:numId w:val="31"/>
        </w:numPr>
        <w:tabs>
          <w:tab w:val="clear" w:pos="720"/>
          <w:tab w:val="num" w:pos="0"/>
          <w:tab w:val="left" w:pos="426"/>
        </w:tabs>
        <w:ind w:left="0" w:firstLine="0"/>
        <w:jc w:val="both"/>
        <w:rPr>
          <w:sz w:val="28"/>
          <w:szCs w:val="28"/>
        </w:rPr>
      </w:pPr>
      <w:r>
        <w:rPr>
          <w:sz w:val="28"/>
          <w:szCs w:val="28"/>
        </w:rPr>
        <w:t>Законом Российской Федерации «Об образовании»;</w:t>
      </w:r>
    </w:p>
    <w:p w:rsidR="00E50F4A" w:rsidRDefault="00E50F4A" w:rsidP="005B7A3F">
      <w:pPr>
        <w:numPr>
          <w:ilvl w:val="0"/>
          <w:numId w:val="31"/>
        </w:numPr>
        <w:tabs>
          <w:tab w:val="clear" w:pos="720"/>
          <w:tab w:val="num" w:pos="0"/>
          <w:tab w:val="left" w:pos="426"/>
        </w:tabs>
        <w:ind w:left="0" w:firstLine="0"/>
        <w:jc w:val="both"/>
        <w:rPr>
          <w:sz w:val="28"/>
          <w:szCs w:val="28"/>
        </w:rPr>
      </w:pPr>
      <w:r>
        <w:rPr>
          <w:sz w:val="28"/>
          <w:szCs w:val="28"/>
        </w:rPr>
        <w:lastRenderedPageBreak/>
        <w:t xml:space="preserve">Постановлением Кабинета Министров Республики Татарстан от 18.08.2008 № 592 «О введении новых </w:t>
      </w:r>
      <w:proofErr w:type="gramStart"/>
      <w:r>
        <w:rPr>
          <w:sz w:val="28"/>
          <w:szCs w:val="28"/>
        </w:rPr>
        <w:t>систем оплаты труда работников бюджетных учреждений Республики</w:t>
      </w:r>
      <w:proofErr w:type="gramEnd"/>
      <w:r>
        <w:rPr>
          <w:sz w:val="28"/>
          <w:szCs w:val="28"/>
        </w:rPr>
        <w:t xml:space="preserve"> Татарстан»;</w:t>
      </w:r>
    </w:p>
    <w:p w:rsidR="00E50F4A" w:rsidRDefault="00E50F4A" w:rsidP="005B7A3F">
      <w:pPr>
        <w:numPr>
          <w:ilvl w:val="0"/>
          <w:numId w:val="31"/>
        </w:numPr>
        <w:tabs>
          <w:tab w:val="clear" w:pos="720"/>
          <w:tab w:val="num" w:pos="0"/>
          <w:tab w:val="left" w:pos="426"/>
        </w:tabs>
        <w:ind w:left="0" w:firstLine="0"/>
        <w:jc w:val="both"/>
        <w:rPr>
          <w:sz w:val="28"/>
          <w:szCs w:val="28"/>
        </w:rPr>
      </w:pPr>
      <w:r>
        <w:rPr>
          <w:sz w:val="28"/>
          <w:szCs w:val="28"/>
        </w:rPr>
        <w:t xml:space="preserve">Положением об условиях </w:t>
      </w:r>
      <w:proofErr w:type="gramStart"/>
      <w:r>
        <w:rPr>
          <w:sz w:val="28"/>
          <w:szCs w:val="28"/>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Pr>
          <w:sz w:val="28"/>
          <w:szCs w:val="28"/>
        </w:rPr>
        <w:t xml:space="preserve"> Татарстан, постановление КМ РТ от 24.08.2010г. № 678;</w:t>
      </w:r>
    </w:p>
    <w:p w:rsidR="00E50F4A" w:rsidRDefault="00E50F4A" w:rsidP="005B7A3F">
      <w:pPr>
        <w:numPr>
          <w:ilvl w:val="0"/>
          <w:numId w:val="31"/>
        </w:numPr>
        <w:tabs>
          <w:tab w:val="clear" w:pos="720"/>
          <w:tab w:val="num" w:pos="0"/>
          <w:tab w:val="left" w:pos="426"/>
        </w:tabs>
        <w:ind w:left="0" w:firstLine="0"/>
        <w:jc w:val="both"/>
        <w:rPr>
          <w:sz w:val="28"/>
          <w:szCs w:val="28"/>
        </w:rPr>
      </w:pPr>
      <w:r>
        <w:rPr>
          <w:sz w:val="28"/>
          <w:szCs w:val="28"/>
        </w:rPr>
        <w:t xml:space="preserve">Уставом МБУДО «Центр внешкольной работы» Авиастроительного района </w:t>
      </w:r>
      <w:proofErr w:type="spellStart"/>
      <w:r>
        <w:rPr>
          <w:sz w:val="28"/>
          <w:szCs w:val="28"/>
        </w:rPr>
        <w:t>г</w:t>
      </w:r>
      <w:proofErr w:type="gramStart"/>
      <w:r>
        <w:rPr>
          <w:sz w:val="28"/>
          <w:szCs w:val="28"/>
        </w:rPr>
        <w:t>.К</w:t>
      </w:r>
      <w:proofErr w:type="gramEnd"/>
      <w:r>
        <w:rPr>
          <w:sz w:val="28"/>
          <w:szCs w:val="28"/>
        </w:rPr>
        <w:t>азани</w:t>
      </w:r>
      <w:proofErr w:type="spellEnd"/>
      <w:r>
        <w:rPr>
          <w:sz w:val="28"/>
          <w:szCs w:val="28"/>
        </w:rPr>
        <w:t xml:space="preserve"> (далее - Центр).</w:t>
      </w:r>
    </w:p>
    <w:p w:rsidR="00E50F4A" w:rsidRDefault="00E50F4A" w:rsidP="005B7A3F">
      <w:pPr>
        <w:pStyle w:val="af9"/>
        <w:numPr>
          <w:ilvl w:val="1"/>
          <w:numId w:val="32"/>
        </w:numPr>
        <w:ind w:left="0" w:firstLine="0"/>
        <w:jc w:val="both"/>
        <w:rPr>
          <w:sz w:val="28"/>
          <w:szCs w:val="28"/>
        </w:rPr>
      </w:pPr>
      <w:r>
        <w:rPr>
          <w:sz w:val="28"/>
          <w:szCs w:val="28"/>
        </w:rPr>
        <w:t>Ф</w:t>
      </w:r>
      <w:r w:rsidRPr="0098374C">
        <w:rPr>
          <w:sz w:val="28"/>
          <w:szCs w:val="28"/>
        </w:rPr>
        <w:t>онд</w:t>
      </w:r>
      <w:r>
        <w:rPr>
          <w:sz w:val="28"/>
          <w:szCs w:val="28"/>
        </w:rPr>
        <w:t xml:space="preserve"> по начислению премии работникам</w:t>
      </w:r>
      <w:r w:rsidRPr="0098374C">
        <w:rPr>
          <w:sz w:val="28"/>
          <w:szCs w:val="28"/>
        </w:rPr>
        <w:t xml:space="preserve"> МБУДО «Центр внешкольной работы» Авиастроительного района </w:t>
      </w:r>
      <w:r>
        <w:rPr>
          <w:sz w:val="28"/>
          <w:szCs w:val="28"/>
        </w:rPr>
        <w:t xml:space="preserve">составляет 2% </w:t>
      </w:r>
      <w:proofErr w:type="gramStart"/>
      <w:r>
        <w:rPr>
          <w:sz w:val="28"/>
          <w:szCs w:val="28"/>
        </w:rPr>
        <w:t>от</w:t>
      </w:r>
      <w:proofErr w:type="gramEnd"/>
      <w:r>
        <w:rPr>
          <w:sz w:val="28"/>
          <w:szCs w:val="28"/>
        </w:rPr>
        <w:t xml:space="preserve"> </w:t>
      </w:r>
      <w:proofErr w:type="gramStart"/>
      <w:r>
        <w:rPr>
          <w:sz w:val="28"/>
          <w:szCs w:val="28"/>
        </w:rPr>
        <w:t>ФОТ</w:t>
      </w:r>
      <w:proofErr w:type="gramEnd"/>
      <w:r>
        <w:rPr>
          <w:sz w:val="28"/>
          <w:szCs w:val="28"/>
        </w:rPr>
        <w:t xml:space="preserve"> и иных выплат стимулирующего характера по основной должности по основному месту работы</w:t>
      </w:r>
      <w:r w:rsidRPr="0098374C">
        <w:rPr>
          <w:sz w:val="28"/>
          <w:szCs w:val="28"/>
        </w:rPr>
        <w:t>.</w:t>
      </w:r>
      <w:r>
        <w:rPr>
          <w:sz w:val="28"/>
          <w:szCs w:val="28"/>
        </w:rPr>
        <w:t xml:space="preserve"> Премия не выплачивается сотрудникам-совместителям.</w:t>
      </w:r>
    </w:p>
    <w:p w:rsidR="00E50F4A" w:rsidRPr="00AC05D0" w:rsidRDefault="00E50F4A" w:rsidP="005B7A3F">
      <w:pPr>
        <w:pStyle w:val="af9"/>
        <w:numPr>
          <w:ilvl w:val="1"/>
          <w:numId w:val="32"/>
        </w:numPr>
        <w:ind w:left="0" w:firstLine="0"/>
        <w:jc w:val="both"/>
        <w:rPr>
          <w:sz w:val="28"/>
          <w:szCs w:val="28"/>
        </w:rPr>
      </w:pPr>
      <w:r w:rsidRPr="00AC05D0">
        <w:rPr>
          <w:sz w:val="28"/>
          <w:szCs w:val="28"/>
        </w:rPr>
        <w:t>Фонд экономии заработной платы также может использоваться на премиальные выплаты работникам</w:t>
      </w:r>
      <w:r>
        <w:rPr>
          <w:sz w:val="28"/>
          <w:szCs w:val="28"/>
        </w:rPr>
        <w:t xml:space="preserve"> Центра.</w:t>
      </w:r>
    </w:p>
    <w:p w:rsidR="00E50F4A" w:rsidRPr="0098374C" w:rsidRDefault="00E50F4A" w:rsidP="005B7A3F">
      <w:pPr>
        <w:pStyle w:val="af9"/>
        <w:numPr>
          <w:ilvl w:val="1"/>
          <w:numId w:val="32"/>
        </w:numPr>
        <w:ind w:left="0" w:firstLine="0"/>
        <w:jc w:val="both"/>
        <w:rPr>
          <w:sz w:val="28"/>
          <w:szCs w:val="28"/>
        </w:rPr>
      </w:pPr>
      <w:r w:rsidRPr="0098374C">
        <w:rPr>
          <w:sz w:val="28"/>
          <w:szCs w:val="28"/>
        </w:rPr>
        <w:t>Целью премирования является  материальное  поощрение работников за качественное выполнение функциональных обязанностей, развитие творческой инициативы и активности.</w:t>
      </w:r>
    </w:p>
    <w:p w:rsidR="00E50F4A" w:rsidRDefault="00E50F4A" w:rsidP="005B7A3F">
      <w:pPr>
        <w:numPr>
          <w:ilvl w:val="1"/>
          <w:numId w:val="32"/>
        </w:numPr>
        <w:ind w:left="0" w:firstLine="0"/>
        <w:jc w:val="both"/>
        <w:rPr>
          <w:sz w:val="28"/>
          <w:szCs w:val="28"/>
        </w:rPr>
      </w:pPr>
      <w:r w:rsidRPr="00E86879">
        <w:rPr>
          <w:sz w:val="28"/>
          <w:szCs w:val="28"/>
        </w:rPr>
        <w:t xml:space="preserve">Премирование производится в соответствии с Положением, которое разрабатывается администрацией, с учетом мнения выборного органа первичной профсоюзной организации и утверждается на общем собрании </w:t>
      </w:r>
      <w:r>
        <w:rPr>
          <w:sz w:val="28"/>
          <w:szCs w:val="28"/>
        </w:rPr>
        <w:t>трудового коллектива</w:t>
      </w:r>
      <w:r w:rsidRPr="00E86879">
        <w:rPr>
          <w:sz w:val="28"/>
          <w:szCs w:val="28"/>
        </w:rPr>
        <w:t>.</w:t>
      </w:r>
    </w:p>
    <w:p w:rsidR="00E50F4A" w:rsidRPr="00FD39A3" w:rsidRDefault="00E50F4A" w:rsidP="005B7A3F">
      <w:pPr>
        <w:numPr>
          <w:ilvl w:val="1"/>
          <w:numId w:val="32"/>
        </w:numPr>
        <w:ind w:left="0" w:firstLine="0"/>
        <w:jc w:val="both"/>
        <w:rPr>
          <w:sz w:val="28"/>
          <w:szCs w:val="28"/>
        </w:rPr>
      </w:pPr>
      <w:r w:rsidRPr="00FD39A3">
        <w:rPr>
          <w:sz w:val="28"/>
          <w:szCs w:val="28"/>
        </w:rPr>
        <w:t>Премии, начисленные одному работнику, максимальным размером не ограничены. Общая сумма премий, выплачиваемых работникам данного образовательного учреждения, не должны превышать установленные фонды премирования по учреждения.</w:t>
      </w:r>
    </w:p>
    <w:p w:rsidR="00E50F4A" w:rsidRPr="00E86879" w:rsidRDefault="00E50F4A" w:rsidP="005B7A3F">
      <w:pPr>
        <w:numPr>
          <w:ilvl w:val="1"/>
          <w:numId w:val="32"/>
        </w:numPr>
        <w:ind w:left="0" w:firstLine="0"/>
        <w:jc w:val="both"/>
        <w:rPr>
          <w:sz w:val="28"/>
          <w:szCs w:val="28"/>
        </w:rPr>
      </w:pPr>
      <w:r w:rsidRPr="00E86879">
        <w:rPr>
          <w:sz w:val="28"/>
          <w:szCs w:val="28"/>
        </w:rPr>
        <w:t>В состав комиссии по премированию входят:</w:t>
      </w:r>
    </w:p>
    <w:p w:rsidR="00E50F4A" w:rsidRPr="00E86879" w:rsidRDefault="00E50F4A" w:rsidP="005B7A3F">
      <w:pPr>
        <w:numPr>
          <w:ilvl w:val="0"/>
          <w:numId w:val="27"/>
        </w:numPr>
        <w:tabs>
          <w:tab w:val="clear" w:pos="2160"/>
          <w:tab w:val="num" w:pos="709"/>
        </w:tabs>
        <w:ind w:left="0" w:firstLine="0"/>
        <w:jc w:val="both"/>
        <w:rPr>
          <w:sz w:val="28"/>
          <w:szCs w:val="28"/>
        </w:rPr>
      </w:pPr>
      <w:r w:rsidRPr="00E86879">
        <w:rPr>
          <w:sz w:val="28"/>
          <w:szCs w:val="28"/>
        </w:rPr>
        <w:t>руководитель учреждения или его заместитель;</w:t>
      </w:r>
    </w:p>
    <w:p w:rsidR="00E50F4A" w:rsidRPr="00E86879" w:rsidRDefault="00E50F4A" w:rsidP="005B7A3F">
      <w:pPr>
        <w:numPr>
          <w:ilvl w:val="0"/>
          <w:numId w:val="27"/>
        </w:numPr>
        <w:tabs>
          <w:tab w:val="clear" w:pos="2160"/>
          <w:tab w:val="num" w:pos="709"/>
        </w:tabs>
        <w:ind w:left="0" w:firstLine="0"/>
        <w:jc w:val="both"/>
        <w:rPr>
          <w:sz w:val="28"/>
          <w:szCs w:val="28"/>
        </w:rPr>
      </w:pPr>
      <w:r w:rsidRPr="00E86879">
        <w:rPr>
          <w:sz w:val="28"/>
          <w:szCs w:val="28"/>
        </w:rPr>
        <w:t>председатель выборного органа первичной профсоюзной организации;</w:t>
      </w:r>
    </w:p>
    <w:p w:rsidR="00E50F4A" w:rsidRDefault="00E50F4A" w:rsidP="005B7A3F">
      <w:pPr>
        <w:numPr>
          <w:ilvl w:val="0"/>
          <w:numId w:val="27"/>
        </w:numPr>
        <w:tabs>
          <w:tab w:val="clear" w:pos="2160"/>
          <w:tab w:val="num" w:pos="709"/>
        </w:tabs>
        <w:ind w:left="0" w:firstLine="0"/>
        <w:jc w:val="both"/>
        <w:rPr>
          <w:sz w:val="28"/>
          <w:szCs w:val="28"/>
        </w:rPr>
      </w:pPr>
      <w:r>
        <w:rPr>
          <w:sz w:val="28"/>
          <w:szCs w:val="28"/>
        </w:rPr>
        <w:t>2-3 сотрудника</w:t>
      </w:r>
      <w:r w:rsidRPr="00E86879">
        <w:rPr>
          <w:sz w:val="28"/>
          <w:szCs w:val="28"/>
        </w:rPr>
        <w:t xml:space="preserve"> Учреждения.</w:t>
      </w:r>
    </w:p>
    <w:p w:rsidR="00E50F4A" w:rsidRPr="00E86879" w:rsidRDefault="00E50F4A" w:rsidP="00E50F4A">
      <w:pPr>
        <w:jc w:val="both"/>
        <w:rPr>
          <w:sz w:val="28"/>
          <w:szCs w:val="28"/>
        </w:rPr>
      </w:pPr>
    </w:p>
    <w:p w:rsidR="00E50F4A" w:rsidRPr="00E86879" w:rsidRDefault="00E50F4A" w:rsidP="00E50F4A">
      <w:pPr>
        <w:jc w:val="center"/>
        <w:rPr>
          <w:b/>
          <w:bCs/>
          <w:caps/>
          <w:sz w:val="28"/>
          <w:szCs w:val="28"/>
          <w:lang w:val="en-US"/>
        </w:rPr>
      </w:pPr>
      <w:r w:rsidRPr="00E86879">
        <w:rPr>
          <w:b/>
          <w:bCs/>
          <w:caps/>
          <w:sz w:val="28"/>
          <w:szCs w:val="28"/>
          <w:lang w:val="en-US"/>
        </w:rPr>
        <w:t>II</w:t>
      </w:r>
      <w:r w:rsidRPr="00E86879">
        <w:rPr>
          <w:b/>
          <w:bCs/>
          <w:caps/>
          <w:sz w:val="28"/>
          <w:szCs w:val="28"/>
        </w:rPr>
        <w:t>. Порядок премирования</w:t>
      </w:r>
    </w:p>
    <w:p w:rsidR="00E50F4A" w:rsidRPr="00E86879" w:rsidRDefault="00E50F4A" w:rsidP="005B7A3F">
      <w:pPr>
        <w:numPr>
          <w:ilvl w:val="1"/>
          <w:numId w:val="25"/>
        </w:numPr>
        <w:jc w:val="both"/>
        <w:rPr>
          <w:sz w:val="28"/>
          <w:szCs w:val="28"/>
        </w:rPr>
      </w:pPr>
      <w:r w:rsidRPr="00E86879">
        <w:rPr>
          <w:sz w:val="28"/>
          <w:szCs w:val="28"/>
        </w:rPr>
        <w:t>Предложения по конкретным размерам премирования готовятся администрацией   и выносятся на обсуждение премиальной комиссии. Члены комиссии могут вносить свои предложения.</w:t>
      </w:r>
    </w:p>
    <w:p w:rsidR="00E50F4A" w:rsidRPr="00E86879" w:rsidRDefault="00E50F4A" w:rsidP="005B7A3F">
      <w:pPr>
        <w:numPr>
          <w:ilvl w:val="1"/>
          <w:numId w:val="25"/>
        </w:numPr>
        <w:jc w:val="both"/>
        <w:rPr>
          <w:sz w:val="28"/>
          <w:szCs w:val="28"/>
        </w:rPr>
      </w:pPr>
      <w:r w:rsidRPr="00E86879">
        <w:rPr>
          <w:sz w:val="28"/>
          <w:szCs w:val="28"/>
        </w:rPr>
        <w:t xml:space="preserve">Итоги работы для определения поощряемых работников и размеров премий подводятся по окончании </w:t>
      </w:r>
      <w:r>
        <w:rPr>
          <w:sz w:val="28"/>
          <w:szCs w:val="28"/>
        </w:rPr>
        <w:t>периода</w:t>
      </w:r>
      <w:r w:rsidRPr="00E86879">
        <w:rPr>
          <w:sz w:val="28"/>
          <w:szCs w:val="28"/>
        </w:rPr>
        <w:t>.</w:t>
      </w:r>
    </w:p>
    <w:p w:rsidR="00E50F4A" w:rsidRPr="00E86879" w:rsidRDefault="00E50F4A" w:rsidP="005B7A3F">
      <w:pPr>
        <w:numPr>
          <w:ilvl w:val="1"/>
          <w:numId w:val="25"/>
        </w:numPr>
        <w:jc w:val="both"/>
        <w:rPr>
          <w:sz w:val="28"/>
          <w:szCs w:val="28"/>
        </w:rPr>
      </w:pPr>
      <w:r w:rsidRPr="00E86879">
        <w:rPr>
          <w:sz w:val="28"/>
          <w:szCs w:val="28"/>
        </w:rPr>
        <w:t xml:space="preserve">На основании решения премиальной комиссии руководителем учреждения издается приказ о премировании работников. </w:t>
      </w:r>
    </w:p>
    <w:p w:rsidR="00E50F4A" w:rsidRDefault="00E50F4A" w:rsidP="00E50F4A">
      <w:pPr>
        <w:jc w:val="center"/>
        <w:rPr>
          <w:b/>
          <w:bCs/>
          <w:caps/>
          <w:sz w:val="28"/>
          <w:szCs w:val="28"/>
        </w:rPr>
      </w:pPr>
    </w:p>
    <w:p w:rsidR="00E50F4A" w:rsidRPr="00E86879" w:rsidRDefault="00E50F4A" w:rsidP="00E50F4A">
      <w:pPr>
        <w:jc w:val="center"/>
        <w:rPr>
          <w:b/>
          <w:bCs/>
          <w:caps/>
          <w:sz w:val="28"/>
          <w:szCs w:val="28"/>
        </w:rPr>
      </w:pPr>
      <w:r w:rsidRPr="00E86879">
        <w:rPr>
          <w:b/>
          <w:bCs/>
          <w:caps/>
          <w:sz w:val="28"/>
          <w:szCs w:val="28"/>
          <w:lang w:val="en-US"/>
        </w:rPr>
        <w:t>III</w:t>
      </w:r>
      <w:r w:rsidRPr="00E86879">
        <w:rPr>
          <w:b/>
          <w:bCs/>
          <w:caps/>
          <w:sz w:val="28"/>
          <w:szCs w:val="28"/>
        </w:rPr>
        <w:t>. Условия премирования</w:t>
      </w:r>
    </w:p>
    <w:p w:rsidR="00E50F4A" w:rsidRDefault="00E50F4A" w:rsidP="00E50F4A">
      <w:pPr>
        <w:jc w:val="both"/>
        <w:rPr>
          <w:sz w:val="28"/>
          <w:szCs w:val="28"/>
        </w:rPr>
      </w:pPr>
      <w:r w:rsidRPr="00E86879">
        <w:rPr>
          <w:sz w:val="28"/>
          <w:szCs w:val="28"/>
        </w:rPr>
        <w:t>3.1 Основным  условием премирования является добро</w:t>
      </w:r>
      <w:r>
        <w:rPr>
          <w:sz w:val="28"/>
          <w:szCs w:val="28"/>
        </w:rPr>
        <w:t xml:space="preserve">совестное исполнение работником </w:t>
      </w:r>
      <w:r w:rsidRPr="00E86879">
        <w:rPr>
          <w:sz w:val="28"/>
          <w:szCs w:val="28"/>
        </w:rPr>
        <w:t>св</w:t>
      </w:r>
      <w:r>
        <w:rPr>
          <w:sz w:val="28"/>
          <w:szCs w:val="28"/>
        </w:rPr>
        <w:t xml:space="preserve">оих функциональных обязанностей; работу, не связанную со </w:t>
      </w:r>
      <w:r>
        <w:rPr>
          <w:sz w:val="28"/>
          <w:szCs w:val="28"/>
        </w:rPr>
        <w:lastRenderedPageBreak/>
        <w:t xml:space="preserve">своими должностными обязанностями; за увеличение объема работы и </w:t>
      </w:r>
      <w:r w:rsidRPr="00686D6C">
        <w:rPr>
          <w:sz w:val="28"/>
          <w:szCs w:val="28"/>
        </w:rPr>
        <w:t>на основании ходатайства заведующего отделом.</w:t>
      </w:r>
    </w:p>
    <w:p w:rsidR="00E50F4A" w:rsidRPr="00E86879" w:rsidRDefault="00E50F4A" w:rsidP="00E50F4A">
      <w:pPr>
        <w:ind w:firstLine="420"/>
        <w:jc w:val="both"/>
        <w:rPr>
          <w:sz w:val="28"/>
          <w:szCs w:val="28"/>
        </w:rPr>
      </w:pPr>
      <w:r w:rsidRPr="00E86879">
        <w:rPr>
          <w:sz w:val="28"/>
          <w:szCs w:val="28"/>
        </w:rPr>
        <w:t xml:space="preserve"> Нарушение трудовой дисциплины, выразившееся в невыполнении Устава учреждения, правил внутреннего трудового распорядка, </w:t>
      </w:r>
      <w:r>
        <w:rPr>
          <w:sz w:val="28"/>
          <w:szCs w:val="28"/>
        </w:rPr>
        <w:t>ненадлежащем исполнении своих должностных обязанностей, безынициативность, безрезультатность в работе, при нарушении дисциплины, срыве мероприятия, неявке на педагогические советы без уважительной причины и по другим замечаниям</w:t>
      </w:r>
      <w:r w:rsidRPr="00E86879">
        <w:rPr>
          <w:sz w:val="28"/>
          <w:szCs w:val="28"/>
        </w:rPr>
        <w:t xml:space="preserve"> других нормативных актов,  служат основанием  для  </w:t>
      </w:r>
      <w:r>
        <w:rPr>
          <w:sz w:val="28"/>
          <w:szCs w:val="28"/>
        </w:rPr>
        <w:t>уменьшения или лишения</w:t>
      </w:r>
      <w:r w:rsidRPr="00E86879">
        <w:rPr>
          <w:sz w:val="28"/>
          <w:szCs w:val="28"/>
        </w:rPr>
        <w:t xml:space="preserve"> премии. Работники, получившие взыскания, лишаются премии на весь срок действия взыскания.</w:t>
      </w:r>
    </w:p>
    <w:p w:rsidR="00E50F4A" w:rsidRDefault="00E50F4A" w:rsidP="005B7A3F">
      <w:pPr>
        <w:numPr>
          <w:ilvl w:val="1"/>
          <w:numId w:val="26"/>
        </w:numPr>
        <w:jc w:val="both"/>
        <w:rPr>
          <w:sz w:val="28"/>
          <w:szCs w:val="28"/>
        </w:rPr>
      </w:pPr>
      <w:r w:rsidRPr="00E86879">
        <w:rPr>
          <w:sz w:val="28"/>
          <w:szCs w:val="28"/>
        </w:rPr>
        <w:t>Размер премий зависит от конкретного вклада каждого работника в обеспечение высокой результативности учебно-воспитательного процесса в учреждении и не зависит от стажа работы.</w:t>
      </w:r>
    </w:p>
    <w:p w:rsidR="00E50F4A" w:rsidRPr="00E86879" w:rsidRDefault="00E50F4A" w:rsidP="00E50F4A">
      <w:pPr>
        <w:ind w:left="420"/>
        <w:jc w:val="both"/>
        <w:rPr>
          <w:sz w:val="28"/>
          <w:szCs w:val="28"/>
        </w:rPr>
      </w:pPr>
    </w:p>
    <w:p w:rsidR="00E50F4A" w:rsidRPr="00E86879" w:rsidRDefault="00E50F4A" w:rsidP="00E50F4A">
      <w:pPr>
        <w:jc w:val="center"/>
        <w:rPr>
          <w:b/>
          <w:bCs/>
          <w:caps/>
          <w:sz w:val="28"/>
          <w:szCs w:val="28"/>
        </w:rPr>
      </w:pPr>
      <w:r w:rsidRPr="00E86879">
        <w:rPr>
          <w:b/>
          <w:bCs/>
          <w:caps/>
          <w:sz w:val="28"/>
          <w:szCs w:val="28"/>
          <w:lang w:val="en-US"/>
        </w:rPr>
        <w:t>IV</w:t>
      </w:r>
      <w:r w:rsidRPr="00E86879">
        <w:rPr>
          <w:b/>
          <w:bCs/>
          <w:caps/>
          <w:sz w:val="28"/>
          <w:szCs w:val="28"/>
        </w:rPr>
        <w:t>. Показатели премирования</w:t>
      </w:r>
    </w:p>
    <w:p w:rsidR="00E50F4A" w:rsidRPr="008C2D18" w:rsidRDefault="00E50F4A" w:rsidP="005B7A3F">
      <w:pPr>
        <w:pStyle w:val="af9"/>
        <w:numPr>
          <w:ilvl w:val="1"/>
          <w:numId w:val="29"/>
        </w:numPr>
        <w:spacing w:after="200" w:line="276" w:lineRule="auto"/>
        <w:contextualSpacing/>
        <w:jc w:val="both"/>
        <w:rPr>
          <w:sz w:val="28"/>
          <w:szCs w:val="28"/>
        </w:rPr>
      </w:pPr>
      <w:r w:rsidRPr="008C2D18">
        <w:rPr>
          <w:sz w:val="28"/>
          <w:szCs w:val="28"/>
        </w:rPr>
        <w:t xml:space="preserve">Педагогические работники премируются </w:t>
      </w:r>
      <w:proofErr w:type="gramStart"/>
      <w:r w:rsidRPr="008C2D18">
        <w:rPr>
          <w:sz w:val="28"/>
          <w:szCs w:val="28"/>
        </w:rPr>
        <w:t>за</w:t>
      </w:r>
      <w:proofErr w:type="gramEnd"/>
      <w:r w:rsidRPr="008C2D18">
        <w:rPr>
          <w:sz w:val="28"/>
          <w:szCs w:val="28"/>
        </w:rPr>
        <w:t>:</w:t>
      </w:r>
    </w:p>
    <w:p w:rsidR="00E50F4A" w:rsidRPr="00E86879" w:rsidRDefault="00E50F4A" w:rsidP="00E50F4A">
      <w:pPr>
        <w:jc w:val="both"/>
        <w:rPr>
          <w:sz w:val="28"/>
          <w:szCs w:val="28"/>
        </w:rPr>
      </w:pPr>
      <w:r>
        <w:rPr>
          <w:sz w:val="28"/>
          <w:szCs w:val="28"/>
        </w:rPr>
        <w:t xml:space="preserve">- </w:t>
      </w:r>
      <w:r w:rsidRPr="00E86879">
        <w:rPr>
          <w:sz w:val="28"/>
          <w:szCs w:val="28"/>
        </w:rPr>
        <w:t>своевременное и качественное планирование учебно-воспитательного процесса;</w:t>
      </w:r>
    </w:p>
    <w:p w:rsidR="00E50F4A" w:rsidRPr="00E86879" w:rsidRDefault="00E50F4A" w:rsidP="00E50F4A">
      <w:pPr>
        <w:jc w:val="both"/>
        <w:rPr>
          <w:sz w:val="28"/>
          <w:szCs w:val="28"/>
        </w:rPr>
      </w:pPr>
      <w:r>
        <w:rPr>
          <w:sz w:val="28"/>
          <w:szCs w:val="28"/>
        </w:rPr>
        <w:t xml:space="preserve">- </w:t>
      </w:r>
      <w:r w:rsidRPr="00E86879">
        <w:rPr>
          <w:sz w:val="28"/>
          <w:szCs w:val="28"/>
        </w:rPr>
        <w:t>высокий уровень исполнительной дисциплины (сдачу отчетов, ведение документации, своевременное  предоставление материалов в вышестоящие органы, составление тарификации и т. д.);</w:t>
      </w:r>
    </w:p>
    <w:p w:rsidR="00E50F4A" w:rsidRPr="00E86879" w:rsidRDefault="00E50F4A" w:rsidP="00E50F4A">
      <w:pPr>
        <w:jc w:val="both"/>
        <w:rPr>
          <w:sz w:val="28"/>
          <w:szCs w:val="28"/>
        </w:rPr>
      </w:pPr>
      <w:r>
        <w:rPr>
          <w:sz w:val="28"/>
          <w:szCs w:val="28"/>
        </w:rPr>
        <w:t xml:space="preserve">- </w:t>
      </w:r>
      <w:r w:rsidRPr="00E86879">
        <w:rPr>
          <w:sz w:val="28"/>
          <w:szCs w:val="28"/>
        </w:rPr>
        <w:t>качество знан</w:t>
      </w:r>
      <w:r>
        <w:rPr>
          <w:sz w:val="28"/>
          <w:szCs w:val="28"/>
        </w:rPr>
        <w:t>ий, умений и навыков учащихся (</w:t>
      </w:r>
      <w:r w:rsidRPr="00E86879">
        <w:rPr>
          <w:sz w:val="28"/>
          <w:szCs w:val="28"/>
        </w:rPr>
        <w:t>по итогам аттестации учащихся);</w:t>
      </w:r>
    </w:p>
    <w:p w:rsidR="00E50F4A" w:rsidRDefault="00E50F4A" w:rsidP="00E50F4A">
      <w:pPr>
        <w:jc w:val="both"/>
        <w:rPr>
          <w:sz w:val="28"/>
          <w:szCs w:val="28"/>
        </w:rPr>
      </w:pPr>
      <w:r>
        <w:rPr>
          <w:sz w:val="28"/>
          <w:szCs w:val="28"/>
        </w:rPr>
        <w:t xml:space="preserve">- </w:t>
      </w:r>
      <w:r w:rsidRPr="00E86879">
        <w:rPr>
          <w:sz w:val="28"/>
          <w:szCs w:val="28"/>
        </w:rPr>
        <w:t xml:space="preserve">использование в работе передового педагогического опыта, </w:t>
      </w:r>
    </w:p>
    <w:p w:rsidR="00E50F4A" w:rsidRPr="00E86879" w:rsidRDefault="00E50F4A" w:rsidP="00E50F4A">
      <w:pPr>
        <w:jc w:val="both"/>
        <w:rPr>
          <w:sz w:val="28"/>
          <w:szCs w:val="28"/>
        </w:rPr>
      </w:pPr>
      <w:r>
        <w:rPr>
          <w:sz w:val="28"/>
          <w:szCs w:val="28"/>
        </w:rPr>
        <w:t xml:space="preserve">- </w:t>
      </w:r>
      <w:r w:rsidRPr="00E86879">
        <w:rPr>
          <w:sz w:val="28"/>
          <w:szCs w:val="28"/>
        </w:rPr>
        <w:t>экспериментальную работу, разработку и внедрение авторских программ;</w:t>
      </w:r>
    </w:p>
    <w:p w:rsidR="00E50F4A" w:rsidRPr="00E86879" w:rsidRDefault="00E50F4A" w:rsidP="00E50F4A">
      <w:pPr>
        <w:jc w:val="both"/>
        <w:rPr>
          <w:sz w:val="28"/>
          <w:szCs w:val="28"/>
        </w:rPr>
      </w:pPr>
      <w:r>
        <w:rPr>
          <w:sz w:val="28"/>
          <w:szCs w:val="28"/>
        </w:rPr>
        <w:t>- организацию выпуска методической продукции</w:t>
      </w:r>
      <w:r w:rsidRPr="00E86879">
        <w:rPr>
          <w:sz w:val="28"/>
          <w:szCs w:val="28"/>
        </w:rPr>
        <w:t>;</w:t>
      </w:r>
    </w:p>
    <w:p w:rsidR="00E50F4A" w:rsidRPr="00E86879" w:rsidRDefault="00E50F4A" w:rsidP="00E50F4A">
      <w:pPr>
        <w:jc w:val="both"/>
        <w:rPr>
          <w:sz w:val="28"/>
          <w:szCs w:val="28"/>
        </w:rPr>
      </w:pPr>
      <w:r>
        <w:rPr>
          <w:sz w:val="28"/>
          <w:szCs w:val="28"/>
        </w:rPr>
        <w:t xml:space="preserve">- </w:t>
      </w:r>
      <w:r w:rsidRPr="00E86879">
        <w:rPr>
          <w:sz w:val="28"/>
          <w:szCs w:val="28"/>
        </w:rPr>
        <w:t>участие в работах по ремонту и оформлению учреждения, кабинетов;</w:t>
      </w:r>
    </w:p>
    <w:p w:rsidR="00E50F4A" w:rsidRPr="00E86879" w:rsidRDefault="00E50F4A" w:rsidP="00E50F4A">
      <w:pPr>
        <w:jc w:val="both"/>
        <w:rPr>
          <w:sz w:val="28"/>
          <w:szCs w:val="28"/>
        </w:rPr>
      </w:pPr>
      <w:r>
        <w:rPr>
          <w:sz w:val="28"/>
          <w:szCs w:val="28"/>
        </w:rPr>
        <w:t xml:space="preserve">- </w:t>
      </w:r>
      <w:r w:rsidRPr="00E86879">
        <w:rPr>
          <w:sz w:val="28"/>
          <w:szCs w:val="28"/>
        </w:rPr>
        <w:t>санитарное, эстетическое состояние учебного кабинета, эффективное использование кабинета  в учебно-воспитательном процессе;</w:t>
      </w:r>
    </w:p>
    <w:p w:rsidR="00E50F4A" w:rsidRPr="00E86879" w:rsidRDefault="00E50F4A" w:rsidP="00E50F4A">
      <w:pPr>
        <w:jc w:val="both"/>
        <w:rPr>
          <w:sz w:val="28"/>
          <w:szCs w:val="28"/>
        </w:rPr>
      </w:pPr>
      <w:r>
        <w:rPr>
          <w:sz w:val="28"/>
          <w:szCs w:val="28"/>
        </w:rPr>
        <w:t xml:space="preserve">- </w:t>
      </w:r>
      <w:r w:rsidRPr="00E86879">
        <w:rPr>
          <w:sz w:val="28"/>
          <w:szCs w:val="28"/>
        </w:rPr>
        <w:t>качественное проведение учебных занятий и массовых мероприятий, воспитательную работу.</w:t>
      </w:r>
    </w:p>
    <w:p w:rsidR="00E50F4A" w:rsidRPr="008C2D18" w:rsidRDefault="00E50F4A" w:rsidP="005B7A3F">
      <w:pPr>
        <w:pStyle w:val="af9"/>
        <w:numPr>
          <w:ilvl w:val="1"/>
          <w:numId w:val="28"/>
        </w:numPr>
        <w:spacing w:line="276" w:lineRule="auto"/>
        <w:contextualSpacing/>
        <w:jc w:val="both"/>
        <w:rPr>
          <w:sz w:val="28"/>
          <w:szCs w:val="28"/>
        </w:rPr>
      </w:pPr>
      <w:r w:rsidRPr="008C2D18">
        <w:rPr>
          <w:sz w:val="28"/>
          <w:szCs w:val="28"/>
        </w:rPr>
        <w:t xml:space="preserve">Учебно-вспомогательный и обслуживающий персонал премируется </w:t>
      </w:r>
      <w:proofErr w:type="gramStart"/>
      <w:r w:rsidRPr="008C2D18">
        <w:rPr>
          <w:sz w:val="28"/>
          <w:szCs w:val="28"/>
        </w:rPr>
        <w:t>за</w:t>
      </w:r>
      <w:proofErr w:type="gramEnd"/>
      <w:r w:rsidRPr="008C2D18">
        <w:rPr>
          <w:sz w:val="28"/>
          <w:szCs w:val="28"/>
        </w:rPr>
        <w:t>:</w:t>
      </w:r>
    </w:p>
    <w:p w:rsidR="00E50F4A" w:rsidRPr="00E86879" w:rsidRDefault="00E50F4A" w:rsidP="00E50F4A">
      <w:pPr>
        <w:jc w:val="both"/>
        <w:rPr>
          <w:sz w:val="28"/>
          <w:szCs w:val="28"/>
        </w:rPr>
      </w:pPr>
      <w:r>
        <w:rPr>
          <w:sz w:val="28"/>
          <w:szCs w:val="28"/>
        </w:rPr>
        <w:t xml:space="preserve">- </w:t>
      </w:r>
      <w:r w:rsidRPr="00E86879">
        <w:rPr>
          <w:sz w:val="28"/>
          <w:szCs w:val="28"/>
        </w:rPr>
        <w:t>состояние закрепленных участков, оборудования и инвентаря, рабочего места;</w:t>
      </w:r>
    </w:p>
    <w:p w:rsidR="00E50F4A" w:rsidRPr="00E86879" w:rsidRDefault="00E50F4A" w:rsidP="00E50F4A">
      <w:pPr>
        <w:jc w:val="both"/>
        <w:rPr>
          <w:sz w:val="28"/>
          <w:szCs w:val="28"/>
        </w:rPr>
      </w:pPr>
      <w:r>
        <w:rPr>
          <w:sz w:val="28"/>
          <w:szCs w:val="28"/>
        </w:rPr>
        <w:t xml:space="preserve">- </w:t>
      </w:r>
      <w:r w:rsidRPr="00E86879">
        <w:rPr>
          <w:sz w:val="28"/>
          <w:szCs w:val="28"/>
        </w:rPr>
        <w:t>участие в работах по ремонту здания;</w:t>
      </w:r>
    </w:p>
    <w:p w:rsidR="00E50F4A" w:rsidRPr="00E86879" w:rsidRDefault="00E50F4A" w:rsidP="00E50F4A">
      <w:pPr>
        <w:jc w:val="both"/>
        <w:rPr>
          <w:sz w:val="28"/>
          <w:szCs w:val="28"/>
        </w:rPr>
      </w:pPr>
      <w:r>
        <w:rPr>
          <w:sz w:val="28"/>
          <w:szCs w:val="28"/>
        </w:rPr>
        <w:t xml:space="preserve">- </w:t>
      </w:r>
      <w:r w:rsidRPr="00E86879">
        <w:rPr>
          <w:sz w:val="28"/>
          <w:szCs w:val="28"/>
        </w:rPr>
        <w:t>содействие и помощь педагогическим работникам в осуществлении учебно-воспитательного процесса.</w:t>
      </w:r>
    </w:p>
    <w:p w:rsidR="00E50F4A" w:rsidRPr="00E86879" w:rsidRDefault="00E50F4A" w:rsidP="00E50F4A">
      <w:pPr>
        <w:jc w:val="both"/>
        <w:rPr>
          <w:sz w:val="28"/>
          <w:szCs w:val="28"/>
        </w:rPr>
      </w:pPr>
      <w:r w:rsidRPr="00E86879">
        <w:rPr>
          <w:sz w:val="28"/>
          <w:szCs w:val="28"/>
        </w:rPr>
        <w:t xml:space="preserve">4.3 Руководители и их заместители, другой административный персонал премируется, кроме общих оснований, </w:t>
      </w:r>
      <w:proofErr w:type="gramStart"/>
      <w:r w:rsidRPr="00E86879">
        <w:rPr>
          <w:sz w:val="28"/>
          <w:szCs w:val="28"/>
        </w:rPr>
        <w:t>за</w:t>
      </w:r>
      <w:proofErr w:type="gramEnd"/>
      <w:r w:rsidRPr="00E86879">
        <w:rPr>
          <w:sz w:val="28"/>
          <w:szCs w:val="28"/>
        </w:rPr>
        <w:t>:</w:t>
      </w:r>
    </w:p>
    <w:p w:rsidR="00E50F4A" w:rsidRPr="00E86879" w:rsidRDefault="00E50F4A" w:rsidP="00E50F4A">
      <w:pPr>
        <w:jc w:val="both"/>
        <w:rPr>
          <w:sz w:val="28"/>
          <w:szCs w:val="28"/>
        </w:rPr>
      </w:pPr>
      <w:r>
        <w:rPr>
          <w:sz w:val="28"/>
          <w:szCs w:val="28"/>
        </w:rPr>
        <w:t xml:space="preserve">- </w:t>
      </w:r>
      <w:r w:rsidRPr="00E86879">
        <w:rPr>
          <w:sz w:val="28"/>
          <w:szCs w:val="28"/>
        </w:rPr>
        <w:t>личный вклад в обеспечение эффективности образовательного процесса;</w:t>
      </w:r>
    </w:p>
    <w:p w:rsidR="00E50F4A" w:rsidRDefault="00E50F4A" w:rsidP="00E50F4A">
      <w:pPr>
        <w:jc w:val="both"/>
        <w:rPr>
          <w:sz w:val="28"/>
          <w:szCs w:val="28"/>
        </w:rPr>
      </w:pPr>
      <w:r>
        <w:rPr>
          <w:sz w:val="28"/>
          <w:szCs w:val="28"/>
        </w:rPr>
        <w:t xml:space="preserve">- </w:t>
      </w:r>
      <w:r w:rsidRPr="00E86879">
        <w:rPr>
          <w:sz w:val="28"/>
          <w:szCs w:val="28"/>
        </w:rPr>
        <w:t>внедрение инновационных технологий; обобщение и распространение передового опыта работы;</w:t>
      </w:r>
    </w:p>
    <w:p w:rsidR="00E50F4A" w:rsidRPr="00E86879" w:rsidRDefault="00E50F4A" w:rsidP="00E50F4A">
      <w:pPr>
        <w:jc w:val="both"/>
        <w:rPr>
          <w:sz w:val="28"/>
          <w:szCs w:val="28"/>
        </w:rPr>
      </w:pPr>
      <w:r>
        <w:rPr>
          <w:sz w:val="28"/>
          <w:szCs w:val="28"/>
        </w:rPr>
        <w:t>- за социально значимую работу.</w:t>
      </w:r>
    </w:p>
    <w:p w:rsidR="00E50F4A" w:rsidRPr="00E86879" w:rsidRDefault="00E50F4A" w:rsidP="00E50F4A">
      <w:pPr>
        <w:jc w:val="both"/>
        <w:rPr>
          <w:sz w:val="28"/>
          <w:szCs w:val="28"/>
        </w:rPr>
      </w:pPr>
      <w:r>
        <w:rPr>
          <w:sz w:val="28"/>
          <w:szCs w:val="28"/>
        </w:rPr>
        <w:t xml:space="preserve">- </w:t>
      </w:r>
      <w:r w:rsidRPr="00E86879">
        <w:rPr>
          <w:sz w:val="28"/>
          <w:szCs w:val="28"/>
        </w:rPr>
        <w:t xml:space="preserve">эффективный </w:t>
      </w:r>
      <w:proofErr w:type="gramStart"/>
      <w:r w:rsidRPr="00E86879">
        <w:rPr>
          <w:sz w:val="28"/>
          <w:szCs w:val="28"/>
        </w:rPr>
        <w:t>контроль  за</w:t>
      </w:r>
      <w:proofErr w:type="gramEnd"/>
      <w:r w:rsidRPr="00E86879">
        <w:rPr>
          <w:sz w:val="28"/>
          <w:szCs w:val="28"/>
        </w:rPr>
        <w:t xml:space="preserve"> ходом учебно-воспитательного процесса;</w:t>
      </w:r>
    </w:p>
    <w:p w:rsidR="00E50F4A" w:rsidRPr="00E86879" w:rsidRDefault="00E50F4A" w:rsidP="00E50F4A">
      <w:pPr>
        <w:jc w:val="both"/>
        <w:rPr>
          <w:sz w:val="28"/>
          <w:szCs w:val="28"/>
        </w:rPr>
      </w:pPr>
      <w:r>
        <w:rPr>
          <w:sz w:val="28"/>
          <w:szCs w:val="28"/>
        </w:rPr>
        <w:lastRenderedPageBreak/>
        <w:t xml:space="preserve">- </w:t>
      </w:r>
      <w:r w:rsidRPr="00E86879">
        <w:rPr>
          <w:sz w:val="28"/>
          <w:szCs w:val="28"/>
        </w:rPr>
        <w:t>качественное и своевременное ведение отчетности и иной документации.</w:t>
      </w:r>
    </w:p>
    <w:p w:rsidR="00E50F4A" w:rsidRPr="00E86879" w:rsidRDefault="00E50F4A" w:rsidP="00E50F4A">
      <w:pPr>
        <w:jc w:val="both"/>
        <w:rPr>
          <w:sz w:val="28"/>
          <w:szCs w:val="28"/>
        </w:rPr>
      </w:pPr>
      <w:r w:rsidRPr="00E86879">
        <w:rPr>
          <w:sz w:val="28"/>
          <w:szCs w:val="28"/>
        </w:rPr>
        <w:t>4.4 Руководитель учреждения дополнительного образования премируется приказом органа управления образованием в соответствии с Положением о премировании, действующим в учреждении.</w:t>
      </w:r>
    </w:p>
    <w:p w:rsidR="00E50F4A" w:rsidRPr="00E86879" w:rsidRDefault="00E50F4A" w:rsidP="00E50F4A">
      <w:pPr>
        <w:jc w:val="both"/>
        <w:rPr>
          <w:sz w:val="28"/>
          <w:szCs w:val="28"/>
        </w:rPr>
      </w:pPr>
      <w:r w:rsidRPr="00E86879">
        <w:rPr>
          <w:sz w:val="28"/>
          <w:szCs w:val="28"/>
        </w:rPr>
        <w:t xml:space="preserve">Основанием для начисления премий служат материалы, подготовленные </w:t>
      </w:r>
      <w:proofErr w:type="gramStart"/>
      <w:r w:rsidRPr="00E86879">
        <w:rPr>
          <w:sz w:val="28"/>
          <w:szCs w:val="28"/>
        </w:rPr>
        <w:t>по</w:t>
      </w:r>
      <w:proofErr w:type="gramEnd"/>
      <w:r w:rsidRPr="00E86879">
        <w:rPr>
          <w:sz w:val="28"/>
          <w:szCs w:val="28"/>
        </w:rPr>
        <w:t>:</w:t>
      </w:r>
    </w:p>
    <w:p w:rsidR="00E50F4A" w:rsidRPr="00E86879" w:rsidRDefault="00E50F4A" w:rsidP="00E50F4A">
      <w:pPr>
        <w:jc w:val="both"/>
        <w:rPr>
          <w:sz w:val="28"/>
          <w:szCs w:val="28"/>
        </w:rPr>
      </w:pPr>
      <w:r>
        <w:rPr>
          <w:sz w:val="28"/>
          <w:szCs w:val="28"/>
        </w:rPr>
        <w:t xml:space="preserve">- </w:t>
      </w:r>
      <w:r w:rsidRPr="00E86879">
        <w:rPr>
          <w:sz w:val="28"/>
          <w:szCs w:val="28"/>
        </w:rPr>
        <w:t>педагогам</w:t>
      </w:r>
      <w:r>
        <w:rPr>
          <w:sz w:val="28"/>
          <w:szCs w:val="28"/>
        </w:rPr>
        <w:t xml:space="preserve">, методистам, </w:t>
      </w:r>
      <w:proofErr w:type="spellStart"/>
      <w:r>
        <w:rPr>
          <w:sz w:val="28"/>
          <w:szCs w:val="28"/>
        </w:rPr>
        <w:t>зав</w:t>
      </w:r>
      <w:proofErr w:type="gramStart"/>
      <w:r>
        <w:rPr>
          <w:sz w:val="28"/>
          <w:szCs w:val="28"/>
        </w:rPr>
        <w:t>.о</w:t>
      </w:r>
      <w:proofErr w:type="gramEnd"/>
      <w:r>
        <w:rPr>
          <w:sz w:val="28"/>
          <w:szCs w:val="28"/>
        </w:rPr>
        <w:t>тделами</w:t>
      </w:r>
      <w:proofErr w:type="spellEnd"/>
      <w:r w:rsidRPr="00E86879">
        <w:rPr>
          <w:sz w:val="28"/>
          <w:szCs w:val="28"/>
        </w:rPr>
        <w:t xml:space="preserve">  – заместителем директора по учебно-воспитательной работе;</w:t>
      </w:r>
    </w:p>
    <w:p w:rsidR="00E50F4A" w:rsidRPr="00E86879" w:rsidRDefault="00E50F4A" w:rsidP="00E50F4A">
      <w:pPr>
        <w:jc w:val="both"/>
        <w:rPr>
          <w:sz w:val="28"/>
          <w:szCs w:val="28"/>
        </w:rPr>
      </w:pPr>
      <w:r>
        <w:rPr>
          <w:sz w:val="28"/>
          <w:szCs w:val="28"/>
        </w:rPr>
        <w:t xml:space="preserve">- </w:t>
      </w:r>
      <w:r w:rsidRPr="00E86879">
        <w:rPr>
          <w:sz w:val="28"/>
          <w:szCs w:val="28"/>
        </w:rPr>
        <w:t>обслуживающему персоналу – заместителем директора по административно-хозяйственной части;</w:t>
      </w:r>
    </w:p>
    <w:p w:rsidR="00E50F4A" w:rsidRPr="00E86879" w:rsidRDefault="00E50F4A" w:rsidP="00E50F4A">
      <w:pPr>
        <w:jc w:val="both"/>
        <w:rPr>
          <w:sz w:val="28"/>
          <w:szCs w:val="28"/>
        </w:rPr>
      </w:pPr>
      <w:r>
        <w:rPr>
          <w:sz w:val="28"/>
          <w:szCs w:val="28"/>
        </w:rPr>
        <w:t>- заместителю</w:t>
      </w:r>
      <w:r w:rsidRPr="00E86879">
        <w:rPr>
          <w:sz w:val="28"/>
          <w:szCs w:val="28"/>
        </w:rPr>
        <w:t xml:space="preserve"> директора,</w:t>
      </w:r>
      <w:r>
        <w:rPr>
          <w:sz w:val="28"/>
          <w:szCs w:val="28"/>
        </w:rPr>
        <w:t xml:space="preserve"> делопроизводителю – директором учреждения.</w:t>
      </w:r>
    </w:p>
    <w:p w:rsidR="00E50F4A" w:rsidRPr="00E86879" w:rsidRDefault="00E50F4A" w:rsidP="00E50F4A">
      <w:pPr>
        <w:jc w:val="both"/>
        <w:rPr>
          <w:sz w:val="28"/>
          <w:szCs w:val="28"/>
        </w:rPr>
      </w:pPr>
    </w:p>
    <w:p w:rsidR="00E50F4A" w:rsidRPr="00E86879" w:rsidRDefault="00E50F4A" w:rsidP="00E50F4A">
      <w:pPr>
        <w:shd w:val="clear" w:color="auto" w:fill="FFFFFF"/>
        <w:spacing w:line="20" w:lineRule="atLeast"/>
        <w:contextualSpacing/>
        <w:rPr>
          <w:sz w:val="28"/>
          <w:szCs w:val="28"/>
        </w:rPr>
      </w:pPr>
      <w:r w:rsidRPr="00E86879">
        <w:rPr>
          <w:sz w:val="28"/>
          <w:szCs w:val="28"/>
        </w:rPr>
        <w:t xml:space="preserve">Принято на общем собрании </w:t>
      </w:r>
      <w:r>
        <w:rPr>
          <w:sz w:val="28"/>
          <w:szCs w:val="28"/>
        </w:rPr>
        <w:t>работников</w:t>
      </w:r>
      <w:r w:rsidRPr="00E86879">
        <w:rPr>
          <w:sz w:val="28"/>
          <w:szCs w:val="28"/>
        </w:rPr>
        <w:t xml:space="preserve"> </w:t>
      </w:r>
    </w:p>
    <w:p w:rsidR="00E50F4A" w:rsidRPr="00E86879" w:rsidRDefault="00E50F4A" w:rsidP="00E50F4A">
      <w:pPr>
        <w:shd w:val="clear" w:color="auto" w:fill="FFFFFF"/>
        <w:spacing w:line="20" w:lineRule="atLeast"/>
        <w:contextualSpacing/>
        <w:rPr>
          <w:sz w:val="28"/>
          <w:szCs w:val="28"/>
        </w:rPr>
      </w:pPr>
      <w:r w:rsidRPr="00E86879">
        <w:rPr>
          <w:sz w:val="28"/>
          <w:szCs w:val="28"/>
        </w:rPr>
        <w:t xml:space="preserve">муниципального </w:t>
      </w:r>
      <w:r>
        <w:rPr>
          <w:sz w:val="28"/>
          <w:szCs w:val="28"/>
        </w:rPr>
        <w:t xml:space="preserve">бюджетного </w:t>
      </w:r>
      <w:r w:rsidRPr="00E86879">
        <w:rPr>
          <w:sz w:val="28"/>
          <w:szCs w:val="28"/>
        </w:rPr>
        <w:t xml:space="preserve">учреждения </w:t>
      </w:r>
    </w:p>
    <w:p w:rsidR="00E50F4A" w:rsidRPr="00E86879" w:rsidRDefault="00E50F4A" w:rsidP="00E50F4A">
      <w:pPr>
        <w:shd w:val="clear" w:color="auto" w:fill="FFFFFF"/>
        <w:spacing w:line="20" w:lineRule="atLeast"/>
        <w:contextualSpacing/>
        <w:rPr>
          <w:sz w:val="28"/>
          <w:szCs w:val="28"/>
        </w:rPr>
      </w:pPr>
      <w:r w:rsidRPr="00E86879">
        <w:rPr>
          <w:sz w:val="28"/>
          <w:szCs w:val="28"/>
        </w:rPr>
        <w:t>доп</w:t>
      </w:r>
      <w:r>
        <w:rPr>
          <w:sz w:val="28"/>
          <w:szCs w:val="28"/>
        </w:rPr>
        <w:t xml:space="preserve">олнительного образования </w:t>
      </w:r>
      <w:r w:rsidRPr="00E86879">
        <w:rPr>
          <w:sz w:val="28"/>
          <w:szCs w:val="28"/>
        </w:rPr>
        <w:t>«</w:t>
      </w:r>
      <w:r>
        <w:rPr>
          <w:sz w:val="28"/>
          <w:szCs w:val="28"/>
        </w:rPr>
        <w:t>Центр внешкольной работы» Авиастроительного района</w:t>
      </w:r>
      <w:r w:rsidRPr="00E86879">
        <w:rPr>
          <w:sz w:val="28"/>
          <w:szCs w:val="28"/>
        </w:rPr>
        <w:t>»</w:t>
      </w:r>
      <w:r>
        <w:rPr>
          <w:sz w:val="28"/>
          <w:szCs w:val="28"/>
        </w:rPr>
        <w:t xml:space="preserve"> </w:t>
      </w:r>
      <w:proofErr w:type="spellStart"/>
      <w:r>
        <w:rPr>
          <w:sz w:val="28"/>
          <w:szCs w:val="28"/>
        </w:rPr>
        <w:t>г</w:t>
      </w:r>
      <w:proofErr w:type="gramStart"/>
      <w:r>
        <w:rPr>
          <w:sz w:val="28"/>
          <w:szCs w:val="28"/>
        </w:rPr>
        <w:t>.К</w:t>
      </w:r>
      <w:proofErr w:type="gramEnd"/>
      <w:r>
        <w:rPr>
          <w:sz w:val="28"/>
          <w:szCs w:val="28"/>
        </w:rPr>
        <w:t>азани</w:t>
      </w:r>
      <w:proofErr w:type="spellEnd"/>
    </w:p>
    <w:p w:rsidR="00E50F4A" w:rsidRPr="00E86879" w:rsidRDefault="00E50F4A" w:rsidP="00E50F4A">
      <w:pPr>
        <w:shd w:val="clear" w:color="auto" w:fill="FFFFFF"/>
        <w:spacing w:line="20" w:lineRule="atLeast"/>
        <w:contextualSpacing/>
        <w:rPr>
          <w:sz w:val="28"/>
          <w:szCs w:val="28"/>
        </w:rPr>
      </w:pPr>
      <w:r>
        <w:rPr>
          <w:sz w:val="28"/>
          <w:szCs w:val="28"/>
        </w:rPr>
        <w:t>протокол № 11 от  17 февраля 2020</w:t>
      </w:r>
      <w:r w:rsidRPr="000B53CB">
        <w:rPr>
          <w:sz w:val="28"/>
          <w:szCs w:val="28"/>
        </w:rPr>
        <w:t xml:space="preserve"> года</w:t>
      </w:r>
    </w:p>
    <w:tbl>
      <w:tblPr>
        <w:tblW w:w="0" w:type="auto"/>
        <w:jc w:val="right"/>
        <w:tblInd w:w="360" w:type="dxa"/>
        <w:tblLook w:val="04A0" w:firstRow="1" w:lastRow="0" w:firstColumn="1" w:lastColumn="0" w:noHBand="0" w:noVBand="1"/>
      </w:tblPr>
      <w:tblGrid>
        <w:gridCol w:w="4405"/>
      </w:tblGrid>
      <w:tr w:rsidR="00E50F4A" w:rsidRPr="00E86879" w:rsidTr="00E50F4A">
        <w:trPr>
          <w:jc w:val="right"/>
        </w:trPr>
        <w:tc>
          <w:tcPr>
            <w:tcW w:w="4405" w:type="dxa"/>
          </w:tcPr>
          <w:p w:rsidR="00E50F4A" w:rsidRDefault="00E50F4A" w:rsidP="00E50F4A">
            <w:pPr>
              <w:rPr>
                <w:b/>
                <w:bCs/>
                <w:sz w:val="28"/>
                <w:szCs w:val="28"/>
              </w:rPr>
            </w:pPr>
          </w:p>
          <w:p w:rsidR="00E50F4A" w:rsidRPr="008C2D18" w:rsidRDefault="00E50F4A" w:rsidP="00E50F4A">
            <w:pPr>
              <w:rPr>
                <w:sz w:val="28"/>
                <w:szCs w:val="28"/>
              </w:rPr>
            </w:pPr>
            <w:r w:rsidRPr="008C2D18">
              <w:rPr>
                <w:b/>
                <w:bCs/>
                <w:sz w:val="28"/>
                <w:szCs w:val="28"/>
              </w:rPr>
              <w:t>УТВЕРЖДЕНО</w:t>
            </w:r>
          </w:p>
        </w:tc>
      </w:tr>
      <w:tr w:rsidR="00E50F4A" w:rsidRPr="00E86879" w:rsidTr="00E50F4A">
        <w:trPr>
          <w:jc w:val="right"/>
        </w:trPr>
        <w:tc>
          <w:tcPr>
            <w:tcW w:w="4405" w:type="dxa"/>
          </w:tcPr>
          <w:p w:rsidR="00E50F4A" w:rsidRPr="008C2D18" w:rsidRDefault="00E50F4A" w:rsidP="00E50F4A">
            <w:pPr>
              <w:rPr>
                <w:sz w:val="28"/>
                <w:szCs w:val="28"/>
              </w:rPr>
            </w:pPr>
            <w:r>
              <w:rPr>
                <w:sz w:val="28"/>
                <w:szCs w:val="28"/>
              </w:rPr>
              <w:t>Приказом директора МБ</w:t>
            </w:r>
            <w:r w:rsidRPr="008C2D18">
              <w:rPr>
                <w:sz w:val="28"/>
                <w:szCs w:val="28"/>
              </w:rPr>
              <w:t>УДО</w:t>
            </w:r>
          </w:p>
        </w:tc>
      </w:tr>
      <w:tr w:rsidR="00E50F4A" w:rsidRPr="00E86879" w:rsidTr="00E50F4A">
        <w:trPr>
          <w:jc w:val="right"/>
        </w:trPr>
        <w:tc>
          <w:tcPr>
            <w:tcW w:w="4405" w:type="dxa"/>
          </w:tcPr>
          <w:p w:rsidR="00E50F4A" w:rsidRPr="008C2D18" w:rsidRDefault="00E50F4A" w:rsidP="00E50F4A">
            <w:pPr>
              <w:rPr>
                <w:sz w:val="28"/>
                <w:szCs w:val="28"/>
              </w:rPr>
            </w:pPr>
            <w:r w:rsidRPr="008C2D18">
              <w:rPr>
                <w:sz w:val="28"/>
                <w:szCs w:val="28"/>
              </w:rPr>
              <w:t>«ЦВР</w:t>
            </w:r>
            <w:r>
              <w:rPr>
                <w:sz w:val="28"/>
                <w:szCs w:val="28"/>
              </w:rPr>
              <w:t>»</w:t>
            </w:r>
            <w:r w:rsidRPr="008C2D18">
              <w:rPr>
                <w:sz w:val="28"/>
                <w:szCs w:val="28"/>
              </w:rPr>
              <w:t xml:space="preserve"> Авиастроительного района</w:t>
            </w:r>
          </w:p>
        </w:tc>
      </w:tr>
      <w:tr w:rsidR="00E50F4A" w:rsidRPr="00E86879" w:rsidTr="00E50F4A">
        <w:trPr>
          <w:jc w:val="right"/>
        </w:trPr>
        <w:tc>
          <w:tcPr>
            <w:tcW w:w="4405" w:type="dxa"/>
          </w:tcPr>
          <w:p w:rsidR="00E50F4A" w:rsidRPr="008C2D18" w:rsidRDefault="00E50F4A" w:rsidP="00E50F4A">
            <w:pPr>
              <w:rPr>
                <w:sz w:val="28"/>
                <w:szCs w:val="28"/>
              </w:rPr>
            </w:pPr>
            <w:r>
              <w:rPr>
                <w:sz w:val="28"/>
                <w:szCs w:val="28"/>
              </w:rPr>
              <w:t>от  «__» ______ 2020</w:t>
            </w:r>
            <w:r w:rsidRPr="008C2D18">
              <w:rPr>
                <w:sz w:val="28"/>
                <w:szCs w:val="28"/>
              </w:rPr>
              <w:t xml:space="preserve"> г. №____</w:t>
            </w:r>
          </w:p>
        </w:tc>
      </w:tr>
    </w:tbl>
    <w:p w:rsidR="00E40773" w:rsidRDefault="00E40773" w:rsidP="00D3638A">
      <w:pPr>
        <w:pStyle w:val="3"/>
        <w:contextualSpacing/>
      </w:pPr>
    </w:p>
    <w:p w:rsidR="00E40773" w:rsidRDefault="00E40773" w:rsidP="008658C1">
      <w:pPr>
        <w:pStyle w:val="3"/>
        <w:ind w:firstLine="709"/>
        <w:contextualSpacing/>
      </w:pPr>
    </w:p>
    <w:p w:rsidR="00E40773" w:rsidRDefault="00E40773" w:rsidP="008658C1">
      <w:pPr>
        <w:pStyle w:val="3"/>
        <w:ind w:firstLine="709"/>
        <w:contextualSpacing/>
      </w:pPr>
    </w:p>
    <w:p w:rsidR="00E40773" w:rsidRDefault="00E40773" w:rsidP="00E40773">
      <w:pPr>
        <w:pStyle w:val="3"/>
        <w:ind w:firstLine="709"/>
        <w:contextualSpacing/>
        <w:jc w:val="right"/>
      </w:pPr>
    </w:p>
    <w:p w:rsidR="00E40773" w:rsidRDefault="00E40773" w:rsidP="00E40773">
      <w:pPr>
        <w:pStyle w:val="3"/>
        <w:ind w:firstLine="709"/>
        <w:contextualSpacing/>
        <w:jc w:val="right"/>
      </w:pPr>
      <w:r>
        <w:t>Приложение №5</w:t>
      </w:r>
    </w:p>
    <w:p w:rsidR="00E40773" w:rsidRDefault="00E40773" w:rsidP="00E40773">
      <w:pPr>
        <w:pStyle w:val="3"/>
        <w:ind w:firstLine="709"/>
        <w:contextualSpacing/>
        <w:jc w:val="right"/>
      </w:pPr>
    </w:p>
    <w:p w:rsidR="00086445" w:rsidRPr="0033560E" w:rsidRDefault="00086445" w:rsidP="00086445">
      <w:pPr>
        <w:spacing w:line="276" w:lineRule="auto"/>
      </w:pPr>
      <w:proofErr w:type="gramStart"/>
      <w:r w:rsidRPr="0033560E">
        <w:t>Принято общим собранием работников</w:t>
      </w:r>
      <w:r w:rsidRPr="0033560E">
        <w:tab/>
      </w:r>
      <w:r w:rsidRPr="0033560E">
        <w:tab/>
      </w:r>
      <w:r w:rsidRPr="0033560E">
        <w:tab/>
      </w:r>
      <w:r w:rsidRPr="0033560E">
        <w:tab/>
      </w:r>
      <w:r w:rsidRPr="0033560E">
        <w:tab/>
        <w:t>Утверждено</w:t>
      </w:r>
      <w:proofErr w:type="gramEnd"/>
    </w:p>
    <w:p w:rsidR="00086445" w:rsidRPr="0033560E" w:rsidRDefault="00086445" w:rsidP="00086445">
      <w:pPr>
        <w:spacing w:line="276" w:lineRule="auto"/>
      </w:pPr>
      <w:r w:rsidRPr="0033560E">
        <w:t xml:space="preserve">МБУ </w:t>
      </w:r>
      <w:proofErr w:type="gramStart"/>
      <w:r w:rsidRPr="0033560E">
        <w:t>ДО</w:t>
      </w:r>
      <w:proofErr w:type="gramEnd"/>
      <w:r w:rsidRPr="0033560E">
        <w:t xml:space="preserve"> «</w:t>
      </w:r>
      <w:proofErr w:type="gramStart"/>
      <w:r w:rsidRPr="0033560E">
        <w:t>Центр</w:t>
      </w:r>
      <w:proofErr w:type="gramEnd"/>
      <w:r w:rsidRPr="0033560E">
        <w:t xml:space="preserve"> внешкольной работы» </w:t>
      </w:r>
      <w:r w:rsidRPr="0033560E">
        <w:tab/>
      </w:r>
      <w:r w:rsidRPr="0033560E">
        <w:tab/>
      </w:r>
      <w:r w:rsidRPr="0033560E">
        <w:tab/>
        <w:t>в связи с изменением Устава МБУДО</w:t>
      </w:r>
    </w:p>
    <w:p w:rsidR="00086445" w:rsidRPr="0033560E" w:rsidRDefault="00086445" w:rsidP="00086445">
      <w:pPr>
        <w:spacing w:line="276" w:lineRule="auto"/>
      </w:pPr>
      <w:r w:rsidRPr="0033560E">
        <w:t xml:space="preserve">Авиастроительного района </w:t>
      </w:r>
      <w:proofErr w:type="spellStart"/>
      <w:r w:rsidRPr="0033560E">
        <w:t>г</w:t>
      </w:r>
      <w:proofErr w:type="gramStart"/>
      <w:r w:rsidRPr="0033560E">
        <w:t>.К</w:t>
      </w:r>
      <w:proofErr w:type="gramEnd"/>
      <w:r w:rsidRPr="0033560E">
        <w:t>азани</w:t>
      </w:r>
      <w:proofErr w:type="spellEnd"/>
      <w:r w:rsidRPr="0033560E">
        <w:tab/>
      </w:r>
      <w:r w:rsidRPr="0033560E">
        <w:tab/>
      </w:r>
      <w:r w:rsidRPr="0033560E">
        <w:tab/>
        <w:t>«Центр внешкольной работы»</w:t>
      </w:r>
    </w:p>
    <w:p w:rsidR="00086445" w:rsidRPr="0033560E" w:rsidRDefault="00086445" w:rsidP="00086445">
      <w:pPr>
        <w:spacing w:line="276" w:lineRule="auto"/>
      </w:pPr>
      <w:r w:rsidRPr="0033560E">
        <w:t>Протокол  №1</w:t>
      </w:r>
      <w:r>
        <w:t>1</w:t>
      </w:r>
      <w:r w:rsidRPr="0033560E">
        <w:t xml:space="preserve"> от  </w:t>
      </w:r>
      <w:r>
        <w:t>1</w:t>
      </w:r>
      <w:r w:rsidRPr="0033560E">
        <w:t>7.</w:t>
      </w:r>
      <w:r>
        <w:t>02</w:t>
      </w:r>
      <w:r w:rsidRPr="0033560E">
        <w:t>.20</w:t>
      </w:r>
      <w:r>
        <w:t>20</w:t>
      </w:r>
      <w:r w:rsidRPr="0033560E">
        <w:t xml:space="preserve"> г.</w:t>
      </w:r>
      <w:r w:rsidRPr="0033560E">
        <w:tab/>
      </w:r>
      <w:r w:rsidRPr="0033560E">
        <w:tab/>
      </w:r>
      <w:r w:rsidRPr="0033560E">
        <w:tab/>
      </w:r>
      <w:r w:rsidRPr="0033560E">
        <w:tab/>
        <w:t>Авиастроительного района г. Казани</w:t>
      </w:r>
    </w:p>
    <w:p w:rsidR="00086445" w:rsidRPr="0033560E" w:rsidRDefault="00086445" w:rsidP="00086445">
      <w:pPr>
        <w:spacing w:line="276" w:lineRule="auto"/>
      </w:pPr>
      <w:r w:rsidRPr="0033560E">
        <w:tab/>
      </w:r>
      <w:r w:rsidRPr="0033560E">
        <w:tab/>
      </w:r>
      <w:r w:rsidRPr="0033560E">
        <w:tab/>
      </w:r>
      <w:r w:rsidRPr="0033560E">
        <w:tab/>
      </w:r>
      <w:r w:rsidRPr="0033560E">
        <w:tab/>
      </w:r>
      <w:r w:rsidRPr="0033560E">
        <w:tab/>
      </w:r>
      <w:r w:rsidRPr="0033560E">
        <w:tab/>
      </w:r>
      <w:r w:rsidRPr="0033560E">
        <w:tab/>
        <w:t>Директор МБУ ДО «ЦВР»</w:t>
      </w:r>
    </w:p>
    <w:p w:rsidR="00086445" w:rsidRPr="0033560E" w:rsidRDefault="00086445" w:rsidP="00086445">
      <w:pPr>
        <w:spacing w:line="276" w:lineRule="auto"/>
      </w:pPr>
      <w:r w:rsidRPr="0033560E">
        <w:tab/>
      </w:r>
      <w:r w:rsidRPr="0033560E">
        <w:tab/>
      </w:r>
      <w:r w:rsidRPr="0033560E">
        <w:tab/>
      </w:r>
      <w:r w:rsidRPr="0033560E">
        <w:tab/>
      </w:r>
      <w:r w:rsidRPr="0033560E">
        <w:tab/>
      </w:r>
      <w:r w:rsidRPr="0033560E">
        <w:tab/>
      </w:r>
      <w:r w:rsidRPr="0033560E">
        <w:tab/>
      </w:r>
      <w:r w:rsidRPr="0033560E">
        <w:tab/>
      </w:r>
      <w:proofErr w:type="spellStart"/>
      <w:r w:rsidRPr="0033560E">
        <w:t>В.В.Бугрова</w:t>
      </w:r>
      <w:proofErr w:type="spellEnd"/>
      <w:r w:rsidRPr="0033560E">
        <w:t xml:space="preserve"> _____________</w:t>
      </w:r>
    </w:p>
    <w:p w:rsidR="00086445" w:rsidRPr="0033560E" w:rsidRDefault="00086445" w:rsidP="00086445">
      <w:pPr>
        <w:shd w:val="clear" w:color="auto" w:fill="FFFFFF"/>
        <w:tabs>
          <w:tab w:val="left" w:pos="1699"/>
        </w:tabs>
        <w:spacing w:line="276" w:lineRule="auto"/>
      </w:pPr>
    </w:p>
    <w:p w:rsidR="00086445" w:rsidRPr="0033560E" w:rsidRDefault="00086445" w:rsidP="00086445">
      <w:pPr>
        <w:spacing w:line="276" w:lineRule="auto"/>
      </w:pPr>
      <w:r w:rsidRPr="0033560E">
        <w:t>Согласовано:</w:t>
      </w:r>
      <w:r w:rsidRPr="0033560E">
        <w:tab/>
      </w:r>
      <w:r w:rsidRPr="0033560E">
        <w:tab/>
      </w:r>
      <w:r w:rsidRPr="0033560E">
        <w:tab/>
      </w:r>
      <w:r w:rsidRPr="0033560E">
        <w:tab/>
      </w:r>
      <w:r w:rsidRPr="0033560E">
        <w:tab/>
      </w:r>
      <w:r w:rsidRPr="0033560E">
        <w:tab/>
      </w:r>
      <w:r w:rsidRPr="0033560E">
        <w:tab/>
        <w:t>Введено в действие Приказом по Председатель профсоюзной</w:t>
      </w:r>
      <w:r w:rsidRPr="0033560E">
        <w:tab/>
      </w:r>
      <w:r w:rsidRPr="0033560E">
        <w:tab/>
      </w:r>
      <w:r w:rsidRPr="0033560E">
        <w:tab/>
      </w:r>
      <w:r w:rsidRPr="0033560E">
        <w:tab/>
      </w:r>
      <w:proofErr w:type="spellStart"/>
      <w:r>
        <w:t>МБУДО</w:t>
      </w:r>
      <w:r w:rsidRPr="0033560E">
        <w:t>«Центр</w:t>
      </w:r>
      <w:proofErr w:type="spellEnd"/>
      <w:r w:rsidRPr="0033560E">
        <w:t xml:space="preserve"> внешкольной работы» организации</w:t>
      </w:r>
      <w:r w:rsidRPr="0033560E">
        <w:tab/>
      </w:r>
      <w:r w:rsidRPr="0033560E">
        <w:tab/>
      </w:r>
      <w:r w:rsidRPr="0033560E">
        <w:tab/>
      </w:r>
      <w:r w:rsidRPr="0033560E">
        <w:tab/>
      </w:r>
      <w:r w:rsidRPr="0033560E">
        <w:tab/>
      </w:r>
      <w:r w:rsidRPr="0033560E">
        <w:tab/>
      </w:r>
      <w:r w:rsidRPr="0033560E">
        <w:tab/>
        <w:t xml:space="preserve">Авиастроительного района </w:t>
      </w:r>
      <w:proofErr w:type="spellStart"/>
      <w:r w:rsidRPr="0033560E">
        <w:t>г</w:t>
      </w:r>
      <w:proofErr w:type="gramStart"/>
      <w:r w:rsidRPr="0033560E">
        <w:t>.К</w:t>
      </w:r>
      <w:proofErr w:type="gramEnd"/>
      <w:r w:rsidRPr="0033560E">
        <w:t>азани</w:t>
      </w:r>
      <w:proofErr w:type="spellEnd"/>
      <w:r w:rsidRPr="0033560E">
        <w:t xml:space="preserve">  </w:t>
      </w:r>
    </w:p>
    <w:p w:rsidR="00086445" w:rsidRPr="0033560E" w:rsidRDefault="00086445" w:rsidP="00086445">
      <w:pPr>
        <w:spacing w:line="276" w:lineRule="auto"/>
        <w:rPr>
          <w:highlight w:val="yellow"/>
        </w:rPr>
      </w:pPr>
      <w:r w:rsidRPr="0033560E">
        <w:t xml:space="preserve">Н.А. </w:t>
      </w:r>
      <w:proofErr w:type="spellStart"/>
      <w:r w:rsidRPr="0033560E">
        <w:t>Козякова</w:t>
      </w:r>
      <w:proofErr w:type="spellEnd"/>
      <w:r w:rsidRPr="0033560E">
        <w:t xml:space="preserve"> _____________</w:t>
      </w:r>
      <w:r>
        <w:tab/>
      </w:r>
      <w:r>
        <w:tab/>
      </w:r>
      <w:r>
        <w:tab/>
      </w:r>
      <w:r>
        <w:tab/>
      </w:r>
      <w:r w:rsidRPr="0033560E">
        <w:t xml:space="preserve">№ </w:t>
      </w:r>
      <w:r>
        <w:t>114</w:t>
      </w:r>
      <w:r w:rsidRPr="0033560E">
        <w:t xml:space="preserve"> от «</w:t>
      </w:r>
      <w:r>
        <w:t>21</w:t>
      </w:r>
      <w:r w:rsidRPr="0033560E">
        <w:t xml:space="preserve">» </w:t>
      </w:r>
      <w:r>
        <w:t>февраля</w:t>
      </w:r>
      <w:r w:rsidRPr="0033560E">
        <w:t xml:space="preserve"> 20</w:t>
      </w:r>
      <w:r>
        <w:t xml:space="preserve">20 </w:t>
      </w:r>
      <w:r w:rsidRPr="0033560E">
        <w:t xml:space="preserve">г. </w:t>
      </w:r>
    </w:p>
    <w:p w:rsidR="00086445" w:rsidRPr="0033560E" w:rsidRDefault="00086445" w:rsidP="00086445">
      <w:pPr>
        <w:spacing w:line="276" w:lineRule="auto"/>
        <w:ind w:left="5670"/>
      </w:pPr>
      <w:proofErr w:type="spellStart"/>
      <w:r w:rsidRPr="0033560E">
        <w:t>Рег</w:t>
      </w:r>
      <w:proofErr w:type="gramStart"/>
      <w:r w:rsidRPr="0033560E">
        <w:t>.н</w:t>
      </w:r>
      <w:proofErr w:type="gramEnd"/>
      <w:r w:rsidRPr="0033560E">
        <w:t>омер</w:t>
      </w:r>
      <w:proofErr w:type="spellEnd"/>
      <w:r w:rsidRPr="0033560E">
        <w:t xml:space="preserve"> ______</w:t>
      </w:r>
    </w:p>
    <w:p w:rsidR="00086445" w:rsidRPr="00D679AF" w:rsidRDefault="00086445" w:rsidP="00086445">
      <w:pPr>
        <w:shd w:val="clear" w:color="auto" w:fill="FFFFFF"/>
        <w:tabs>
          <w:tab w:val="left" w:pos="1699"/>
        </w:tabs>
        <w:spacing w:line="317" w:lineRule="exact"/>
        <w:ind w:left="43"/>
        <w:rPr>
          <w:sz w:val="28"/>
          <w:szCs w:val="28"/>
        </w:rPr>
      </w:pPr>
    </w:p>
    <w:p w:rsidR="00086445" w:rsidRDefault="00086445" w:rsidP="00086445">
      <w:pPr>
        <w:jc w:val="center"/>
        <w:rPr>
          <w:b/>
          <w:sz w:val="28"/>
          <w:szCs w:val="28"/>
        </w:rPr>
      </w:pPr>
    </w:p>
    <w:p w:rsidR="00086445" w:rsidRDefault="00086445" w:rsidP="00086445">
      <w:pPr>
        <w:jc w:val="center"/>
        <w:rPr>
          <w:b/>
          <w:sz w:val="28"/>
          <w:szCs w:val="28"/>
        </w:rPr>
      </w:pPr>
    </w:p>
    <w:p w:rsidR="00086445" w:rsidRDefault="00086445" w:rsidP="00086445">
      <w:pPr>
        <w:jc w:val="center"/>
        <w:rPr>
          <w:b/>
          <w:sz w:val="28"/>
          <w:szCs w:val="28"/>
        </w:rPr>
      </w:pPr>
    </w:p>
    <w:p w:rsidR="00086445" w:rsidRPr="001F40FA" w:rsidRDefault="00086445" w:rsidP="00086445">
      <w:pPr>
        <w:jc w:val="center"/>
        <w:rPr>
          <w:b/>
          <w:sz w:val="28"/>
          <w:szCs w:val="28"/>
        </w:rPr>
      </w:pPr>
      <w:r w:rsidRPr="001F40FA">
        <w:rPr>
          <w:b/>
          <w:sz w:val="28"/>
          <w:szCs w:val="28"/>
        </w:rPr>
        <w:lastRenderedPageBreak/>
        <w:t xml:space="preserve">Положение о критериях оценки эффективности деятельности педагогов МБУ ДО «Центр внешкольной работы» Авиастроительного района </w:t>
      </w:r>
      <w:proofErr w:type="spellStart"/>
      <w:r w:rsidRPr="001F40FA">
        <w:rPr>
          <w:b/>
          <w:sz w:val="28"/>
          <w:szCs w:val="28"/>
        </w:rPr>
        <w:t>г</w:t>
      </w:r>
      <w:proofErr w:type="gramStart"/>
      <w:r w:rsidRPr="001F40FA">
        <w:rPr>
          <w:b/>
          <w:sz w:val="28"/>
          <w:szCs w:val="28"/>
        </w:rPr>
        <w:t>.К</w:t>
      </w:r>
      <w:proofErr w:type="gramEnd"/>
      <w:r w:rsidRPr="001F40FA">
        <w:rPr>
          <w:b/>
          <w:sz w:val="28"/>
          <w:szCs w:val="28"/>
        </w:rPr>
        <w:t>азани</w:t>
      </w:r>
      <w:proofErr w:type="spellEnd"/>
    </w:p>
    <w:p w:rsidR="00086445" w:rsidRPr="001F40FA" w:rsidRDefault="00086445" w:rsidP="00086445">
      <w:pPr>
        <w:jc w:val="both"/>
        <w:rPr>
          <w:sz w:val="28"/>
          <w:szCs w:val="28"/>
        </w:rPr>
      </w:pPr>
    </w:p>
    <w:p w:rsidR="00086445" w:rsidRPr="001F40FA" w:rsidRDefault="00086445" w:rsidP="00086445">
      <w:pPr>
        <w:jc w:val="center"/>
        <w:rPr>
          <w:b/>
          <w:sz w:val="28"/>
          <w:szCs w:val="28"/>
        </w:rPr>
      </w:pPr>
      <w:r w:rsidRPr="001F40FA">
        <w:rPr>
          <w:b/>
          <w:sz w:val="28"/>
          <w:szCs w:val="28"/>
        </w:rPr>
        <w:t>Общие положения</w:t>
      </w:r>
    </w:p>
    <w:p w:rsidR="00086445" w:rsidRPr="001F40FA" w:rsidRDefault="00086445" w:rsidP="00086445">
      <w:pPr>
        <w:jc w:val="both"/>
        <w:rPr>
          <w:sz w:val="28"/>
          <w:szCs w:val="28"/>
        </w:rPr>
      </w:pPr>
    </w:p>
    <w:p w:rsidR="00086445" w:rsidRPr="001F40FA" w:rsidRDefault="00086445" w:rsidP="005B7A3F">
      <w:pPr>
        <w:numPr>
          <w:ilvl w:val="1"/>
          <w:numId w:val="33"/>
        </w:numPr>
        <w:tabs>
          <w:tab w:val="clear" w:pos="420"/>
          <w:tab w:val="num" w:pos="567"/>
        </w:tabs>
        <w:ind w:left="0" w:firstLine="0"/>
        <w:jc w:val="both"/>
        <w:rPr>
          <w:sz w:val="28"/>
          <w:szCs w:val="28"/>
        </w:rPr>
      </w:pPr>
      <w:proofErr w:type="gramStart"/>
      <w:r w:rsidRPr="001F40FA">
        <w:rPr>
          <w:sz w:val="28"/>
          <w:szCs w:val="28"/>
        </w:rPr>
        <w:t>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 министров Республики Татарстан от 18.08.2008г. №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w:t>
      </w:r>
      <w:proofErr w:type="gramEnd"/>
      <w:r w:rsidRPr="001F40FA">
        <w:rPr>
          <w:sz w:val="28"/>
          <w:szCs w:val="28"/>
        </w:rPr>
        <w:t xml:space="preserve"> учреждения по результатам труда за определенный отрезок времени.</w:t>
      </w:r>
    </w:p>
    <w:p w:rsidR="00086445" w:rsidRPr="001F40FA" w:rsidRDefault="00086445" w:rsidP="005B7A3F">
      <w:pPr>
        <w:numPr>
          <w:ilvl w:val="1"/>
          <w:numId w:val="33"/>
        </w:numPr>
        <w:tabs>
          <w:tab w:val="clear" w:pos="420"/>
          <w:tab w:val="num" w:pos="567"/>
        </w:tabs>
        <w:ind w:left="0" w:firstLine="0"/>
        <w:jc w:val="both"/>
        <w:rPr>
          <w:sz w:val="28"/>
          <w:szCs w:val="28"/>
        </w:rPr>
      </w:pPr>
      <w:r>
        <w:rPr>
          <w:sz w:val="28"/>
          <w:szCs w:val="28"/>
        </w:rPr>
        <w:t>О</w:t>
      </w:r>
      <w:r w:rsidRPr="001F40FA">
        <w:rPr>
          <w:sz w:val="28"/>
          <w:szCs w:val="28"/>
        </w:rPr>
        <w:t xml:space="preserve">сновным критерием, влияющим на размер вышки за качество выполняемых работ, является достижение пороговых </w:t>
      </w:r>
      <w:proofErr w:type="gramStart"/>
      <w:r w:rsidRPr="001F40FA">
        <w:rPr>
          <w:sz w:val="28"/>
          <w:szCs w:val="28"/>
        </w:rPr>
        <w:t>значений критериев эффективности деятельности учреждения</w:t>
      </w:r>
      <w:proofErr w:type="gramEnd"/>
      <w:r w:rsidRPr="001F40FA">
        <w:rPr>
          <w:sz w:val="28"/>
          <w:szCs w:val="28"/>
        </w:rPr>
        <w:t>.</w:t>
      </w:r>
    </w:p>
    <w:p w:rsidR="00086445" w:rsidRPr="001F40FA" w:rsidRDefault="00086445" w:rsidP="005B7A3F">
      <w:pPr>
        <w:numPr>
          <w:ilvl w:val="1"/>
          <w:numId w:val="33"/>
        </w:numPr>
        <w:tabs>
          <w:tab w:val="clear" w:pos="420"/>
          <w:tab w:val="num" w:pos="567"/>
        </w:tabs>
        <w:ind w:left="0" w:firstLine="0"/>
        <w:jc w:val="both"/>
        <w:rPr>
          <w:sz w:val="28"/>
          <w:szCs w:val="28"/>
        </w:rPr>
      </w:pPr>
      <w:r w:rsidRPr="001F40FA">
        <w:rPr>
          <w:sz w:val="28"/>
          <w:szCs w:val="28"/>
        </w:rPr>
        <w:t>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086445" w:rsidRPr="001F40FA" w:rsidRDefault="00086445" w:rsidP="005B7A3F">
      <w:pPr>
        <w:numPr>
          <w:ilvl w:val="1"/>
          <w:numId w:val="33"/>
        </w:numPr>
        <w:tabs>
          <w:tab w:val="clear" w:pos="420"/>
          <w:tab w:val="num" w:pos="567"/>
        </w:tabs>
        <w:ind w:left="0" w:firstLine="0"/>
        <w:jc w:val="both"/>
        <w:rPr>
          <w:sz w:val="28"/>
          <w:szCs w:val="28"/>
        </w:rPr>
      </w:pPr>
      <w:r>
        <w:rPr>
          <w:sz w:val="28"/>
          <w:szCs w:val="28"/>
        </w:rPr>
        <w:t>З</w:t>
      </w:r>
      <w:r w:rsidRPr="001F40FA">
        <w:rPr>
          <w:sz w:val="28"/>
          <w:szCs w:val="28"/>
        </w:rPr>
        <w:t xml:space="preserve">адачами </w:t>
      </w:r>
      <w:proofErr w:type="gramStart"/>
      <w:r w:rsidRPr="001F40FA">
        <w:rPr>
          <w:sz w:val="28"/>
          <w:szCs w:val="28"/>
        </w:rPr>
        <w:t>проведения оценки результативности деятельности педагогов</w:t>
      </w:r>
      <w:proofErr w:type="gramEnd"/>
      <w:r w:rsidRPr="001F40FA">
        <w:rPr>
          <w:sz w:val="28"/>
          <w:szCs w:val="28"/>
        </w:rPr>
        <w:t xml:space="preserve"> являются:</w:t>
      </w:r>
    </w:p>
    <w:p w:rsidR="00086445" w:rsidRPr="001F40FA" w:rsidRDefault="00086445" w:rsidP="005B7A3F">
      <w:pPr>
        <w:numPr>
          <w:ilvl w:val="0"/>
          <w:numId w:val="34"/>
        </w:numPr>
        <w:jc w:val="both"/>
        <w:rPr>
          <w:sz w:val="28"/>
          <w:szCs w:val="28"/>
        </w:rPr>
      </w:pPr>
      <w:r w:rsidRPr="001F40FA">
        <w:rPr>
          <w:sz w:val="28"/>
          <w:szCs w:val="28"/>
        </w:rPr>
        <w:t>проведение системной самооценки учителем собственных результатов профессиональной и общественно-социальной деятельности;</w:t>
      </w:r>
    </w:p>
    <w:p w:rsidR="00086445" w:rsidRPr="001F40FA" w:rsidRDefault="00086445" w:rsidP="005B7A3F">
      <w:pPr>
        <w:numPr>
          <w:ilvl w:val="0"/>
          <w:numId w:val="34"/>
        </w:numPr>
        <w:jc w:val="both"/>
        <w:rPr>
          <w:sz w:val="28"/>
          <w:szCs w:val="28"/>
        </w:rPr>
      </w:pPr>
      <w:r w:rsidRPr="001F40FA">
        <w:rPr>
          <w:sz w:val="28"/>
          <w:szCs w:val="28"/>
        </w:rPr>
        <w:t>обеспечение внешней экспертной оценки педагогического труда;</w:t>
      </w:r>
    </w:p>
    <w:p w:rsidR="00086445" w:rsidRPr="001F40FA" w:rsidRDefault="00086445" w:rsidP="005B7A3F">
      <w:pPr>
        <w:numPr>
          <w:ilvl w:val="0"/>
          <w:numId w:val="34"/>
        </w:numPr>
        <w:jc w:val="both"/>
        <w:rPr>
          <w:sz w:val="28"/>
          <w:szCs w:val="28"/>
        </w:rPr>
      </w:pPr>
      <w:r w:rsidRPr="001F40FA">
        <w:rPr>
          <w:sz w:val="28"/>
          <w:szCs w:val="28"/>
        </w:rPr>
        <w:t>усиление материальной заинтересованности педагогов в повышении качества образовательной деятельности.</w:t>
      </w:r>
    </w:p>
    <w:p w:rsidR="00086445" w:rsidRPr="001F40FA" w:rsidRDefault="00086445" w:rsidP="005B7A3F">
      <w:pPr>
        <w:numPr>
          <w:ilvl w:val="1"/>
          <w:numId w:val="33"/>
        </w:numPr>
        <w:tabs>
          <w:tab w:val="clear" w:pos="420"/>
          <w:tab w:val="num" w:pos="567"/>
        </w:tabs>
        <w:ind w:left="0" w:firstLine="0"/>
        <w:jc w:val="both"/>
        <w:rPr>
          <w:sz w:val="28"/>
          <w:szCs w:val="28"/>
        </w:rPr>
      </w:pPr>
      <w:r w:rsidRPr="001F40FA">
        <w:rPr>
          <w:sz w:val="28"/>
          <w:szCs w:val="28"/>
        </w:rPr>
        <w:t xml:space="preserve">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086445" w:rsidRPr="001F40FA" w:rsidRDefault="00086445" w:rsidP="00086445">
      <w:pPr>
        <w:jc w:val="both"/>
        <w:rPr>
          <w:sz w:val="28"/>
          <w:szCs w:val="28"/>
        </w:rPr>
      </w:pPr>
    </w:p>
    <w:p w:rsidR="00086445" w:rsidRPr="001F40FA" w:rsidRDefault="00086445" w:rsidP="005B7A3F">
      <w:pPr>
        <w:numPr>
          <w:ilvl w:val="0"/>
          <w:numId w:val="33"/>
        </w:numPr>
        <w:jc w:val="both"/>
        <w:rPr>
          <w:b/>
          <w:sz w:val="28"/>
          <w:szCs w:val="28"/>
        </w:rPr>
      </w:pPr>
      <w:r w:rsidRPr="001F40FA">
        <w:rPr>
          <w:b/>
          <w:sz w:val="28"/>
          <w:szCs w:val="28"/>
        </w:rPr>
        <w:t>О</w:t>
      </w:r>
      <w:r>
        <w:rPr>
          <w:b/>
          <w:sz w:val="28"/>
          <w:szCs w:val="28"/>
        </w:rPr>
        <w:t>снования</w:t>
      </w:r>
      <w:r w:rsidRPr="001F40FA">
        <w:rPr>
          <w:b/>
          <w:sz w:val="28"/>
          <w:szCs w:val="28"/>
        </w:rPr>
        <w:t xml:space="preserve"> и порядок </w:t>
      </w:r>
      <w:proofErr w:type="gramStart"/>
      <w:r w:rsidRPr="001F40FA">
        <w:rPr>
          <w:b/>
          <w:sz w:val="28"/>
          <w:szCs w:val="28"/>
        </w:rPr>
        <w:t>проведения оценки результативности деятельности педагогов</w:t>
      </w:r>
      <w:proofErr w:type="gramEnd"/>
    </w:p>
    <w:p w:rsidR="00086445" w:rsidRPr="001F40FA" w:rsidRDefault="00086445" w:rsidP="005B7A3F">
      <w:pPr>
        <w:numPr>
          <w:ilvl w:val="1"/>
          <w:numId w:val="33"/>
        </w:numPr>
        <w:tabs>
          <w:tab w:val="clear" w:pos="420"/>
          <w:tab w:val="num" w:pos="567"/>
        </w:tabs>
        <w:ind w:left="0" w:firstLine="0"/>
        <w:jc w:val="both"/>
        <w:rPr>
          <w:sz w:val="28"/>
          <w:szCs w:val="28"/>
        </w:rPr>
      </w:pPr>
      <w:r w:rsidRPr="001F40FA">
        <w:rPr>
          <w:sz w:val="28"/>
          <w:szCs w:val="28"/>
        </w:rPr>
        <w:t>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086445" w:rsidRPr="001F40FA" w:rsidRDefault="00086445" w:rsidP="005B7A3F">
      <w:pPr>
        <w:numPr>
          <w:ilvl w:val="1"/>
          <w:numId w:val="33"/>
        </w:numPr>
        <w:tabs>
          <w:tab w:val="clear" w:pos="420"/>
          <w:tab w:val="num" w:pos="567"/>
        </w:tabs>
        <w:ind w:left="0" w:firstLine="0"/>
        <w:jc w:val="both"/>
        <w:rPr>
          <w:sz w:val="28"/>
          <w:szCs w:val="28"/>
        </w:rPr>
      </w:pPr>
      <w:r w:rsidRPr="001F40FA">
        <w:rPr>
          <w:sz w:val="28"/>
          <w:szCs w:val="28"/>
        </w:rPr>
        <w:t xml:space="preserve">Основное назначение стимулирующих выплат – дифференциация оплаты труда педагога в зависимости от его качества, мотивации на позитивный </w:t>
      </w:r>
      <w:r w:rsidRPr="001F40FA">
        <w:rPr>
          <w:sz w:val="28"/>
          <w:szCs w:val="28"/>
        </w:rPr>
        <w:lastRenderedPageBreak/>
        <w:t>(продуктивный) результат педагогической деятельности, ориентированный на долгосрочный инновационный режим.</w:t>
      </w:r>
    </w:p>
    <w:p w:rsidR="00086445" w:rsidRPr="001F40FA" w:rsidRDefault="00086445" w:rsidP="005B7A3F">
      <w:pPr>
        <w:numPr>
          <w:ilvl w:val="1"/>
          <w:numId w:val="33"/>
        </w:numPr>
        <w:tabs>
          <w:tab w:val="clear" w:pos="420"/>
          <w:tab w:val="num" w:pos="567"/>
        </w:tabs>
        <w:ind w:left="0" w:firstLine="0"/>
        <w:jc w:val="both"/>
        <w:rPr>
          <w:sz w:val="28"/>
          <w:szCs w:val="28"/>
        </w:rPr>
      </w:pPr>
      <w:r w:rsidRPr="001F40FA">
        <w:rPr>
          <w:sz w:val="28"/>
          <w:szCs w:val="28"/>
        </w:rPr>
        <w:t>Положение распространяется на следующие категории педагогических работников:</w:t>
      </w:r>
    </w:p>
    <w:p w:rsidR="00086445" w:rsidRPr="001F40FA" w:rsidRDefault="00086445" w:rsidP="005B7A3F">
      <w:pPr>
        <w:numPr>
          <w:ilvl w:val="0"/>
          <w:numId w:val="35"/>
        </w:numPr>
        <w:jc w:val="both"/>
        <w:rPr>
          <w:sz w:val="28"/>
          <w:szCs w:val="28"/>
        </w:rPr>
      </w:pPr>
      <w:r w:rsidRPr="001F40FA">
        <w:rPr>
          <w:sz w:val="28"/>
          <w:szCs w:val="28"/>
        </w:rPr>
        <w:t>Зам</w:t>
      </w:r>
      <w:r>
        <w:rPr>
          <w:sz w:val="28"/>
          <w:szCs w:val="28"/>
        </w:rPr>
        <w:t>.</w:t>
      </w:r>
      <w:r w:rsidRPr="001F40FA">
        <w:rPr>
          <w:sz w:val="28"/>
          <w:szCs w:val="28"/>
        </w:rPr>
        <w:t xml:space="preserve"> по УВР;</w:t>
      </w:r>
    </w:p>
    <w:p w:rsidR="00086445" w:rsidRPr="001F40FA" w:rsidRDefault="00086445" w:rsidP="005B7A3F">
      <w:pPr>
        <w:numPr>
          <w:ilvl w:val="0"/>
          <w:numId w:val="35"/>
        </w:numPr>
        <w:jc w:val="both"/>
        <w:rPr>
          <w:sz w:val="28"/>
          <w:szCs w:val="28"/>
        </w:rPr>
      </w:pPr>
      <w:r w:rsidRPr="001F40FA">
        <w:rPr>
          <w:sz w:val="28"/>
          <w:szCs w:val="28"/>
        </w:rPr>
        <w:t>Зам. по АХЧ;</w:t>
      </w:r>
    </w:p>
    <w:p w:rsidR="00086445" w:rsidRPr="001F40FA" w:rsidRDefault="00086445" w:rsidP="005B7A3F">
      <w:pPr>
        <w:numPr>
          <w:ilvl w:val="0"/>
          <w:numId w:val="35"/>
        </w:numPr>
        <w:jc w:val="both"/>
        <w:rPr>
          <w:sz w:val="28"/>
          <w:szCs w:val="28"/>
        </w:rPr>
      </w:pPr>
      <w:proofErr w:type="spellStart"/>
      <w:r w:rsidRPr="001F40FA">
        <w:rPr>
          <w:sz w:val="28"/>
          <w:szCs w:val="28"/>
        </w:rPr>
        <w:t>Зав</w:t>
      </w:r>
      <w:proofErr w:type="gramStart"/>
      <w:r w:rsidRPr="001F40FA">
        <w:rPr>
          <w:sz w:val="28"/>
          <w:szCs w:val="28"/>
        </w:rPr>
        <w:t>.о</w:t>
      </w:r>
      <w:proofErr w:type="gramEnd"/>
      <w:r w:rsidRPr="001F40FA">
        <w:rPr>
          <w:sz w:val="28"/>
          <w:szCs w:val="28"/>
        </w:rPr>
        <w:t>тделом</w:t>
      </w:r>
      <w:proofErr w:type="spellEnd"/>
      <w:r w:rsidRPr="001F40FA">
        <w:rPr>
          <w:sz w:val="28"/>
          <w:szCs w:val="28"/>
        </w:rPr>
        <w:t>;</w:t>
      </w:r>
    </w:p>
    <w:p w:rsidR="00086445" w:rsidRPr="001F40FA" w:rsidRDefault="00086445" w:rsidP="005B7A3F">
      <w:pPr>
        <w:numPr>
          <w:ilvl w:val="0"/>
          <w:numId w:val="35"/>
        </w:numPr>
        <w:jc w:val="both"/>
        <w:rPr>
          <w:sz w:val="28"/>
          <w:szCs w:val="28"/>
        </w:rPr>
      </w:pPr>
      <w:r w:rsidRPr="001F40FA">
        <w:rPr>
          <w:sz w:val="28"/>
          <w:szCs w:val="28"/>
        </w:rPr>
        <w:t>Методист;</w:t>
      </w:r>
    </w:p>
    <w:p w:rsidR="00086445" w:rsidRPr="001F40FA" w:rsidRDefault="00086445" w:rsidP="005B7A3F">
      <w:pPr>
        <w:numPr>
          <w:ilvl w:val="0"/>
          <w:numId w:val="35"/>
        </w:numPr>
        <w:jc w:val="both"/>
        <w:rPr>
          <w:sz w:val="28"/>
          <w:szCs w:val="28"/>
        </w:rPr>
      </w:pPr>
      <w:r w:rsidRPr="001F40FA">
        <w:rPr>
          <w:sz w:val="28"/>
          <w:szCs w:val="28"/>
        </w:rPr>
        <w:t>Педагог дополнительного образования;</w:t>
      </w:r>
    </w:p>
    <w:p w:rsidR="00086445" w:rsidRPr="001F40FA" w:rsidRDefault="00086445" w:rsidP="005B7A3F">
      <w:pPr>
        <w:numPr>
          <w:ilvl w:val="0"/>
          <w:numId w:val="35"/>
        </w:numPr>
        <w:jc w:val="both"/>
        <w:rPr>
          <w:sz w:val="28"/>
          <w:szCs w:val="28"/>
        </w:rPr>
      </w:pPr>
      <w:r w:rsidRPr="001F40FA">
        <w:rPr>
          <w:sz w:val="28"/>
          <w:szCs w:val="28"/>
        </w:rPr>
        <w:t>Педагог-организатор;</w:t>
      </w:r>
    </w:p>
    <w:p w:rsidR="00086445" w:rsidRPr="001F40FA" w:rsidRDefault="00086445" w:rsidP="005B7A3F">
      <w:pPr>
        <w:numPr>
          <w:ilvl w:val="0"/>
          <w:numId w:val="35"/>
        </w:numPr>
        <w:jc w:val="both"/>
        <w:rPr>
          <w:sz w:val="28"/>
          <w:szCs w:val="28"/>
        </w:rPr>
      </w:pPr>
      <w:r w:rsidRPr="001F40FA">
        <w:rPr>
          <w:sz w:val="28"/>
          <w:szCs w:val="28"/>
        </w:rPr>
        <w:t>Концертмейстер;</w:t>
      </w:r>
    </w:p>
    <w:p w:rsidR="00086445" w:rsidRPr="001F40FA" w:rsidRDefault="00086445" w:rsidP="005B7A3F">
      <w:pPr>
        <w:numPr>
          <w:ilvl w:val="0"/>
          <w:numId w:val="35"/>
        </w:numPr>
        <w:jc w:val="both"/>
        <w:rPr>
          <w:sz w:val="28"/>
          <w:szCs w:val="28"/>
        </w:rPr>
      </w:pPr>
      <w:r w:rsidRPr="001F40FA">
        <w:rPr>
          <w:sz w:val="28"/>
          <w:szCs w:val="28"/>
        </w:rPr>
        <w:t>Хореограф.</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w:t>
      </w:r>
      <w:r>
        <w:rPr>
          <w:sz w:val="28"/>
          <w:szCs w:val="28"/>
        </w:rPr>
        <w:t>з представителей администрации</w:t>
      </w:r>
      <w:r w:rsidRPr="001F40FA">
        <w:rPr>
          <w:sz w:val="28"/>
          <w:szCs w:val="28"/>
        </w:rPr>
        <w:t>, членов профкома.</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t>Результаты работы Комиссии оформляются протокол</w:t>
      </w:r>
      <w:r>
        <w:rPr>
          <w:sz w:val="28"/>
          <w:szCs w:val="28"/>
        </w:rPr>
        <w:t>ами</w:t>
      </w:r>
      <w:r w:rsidRPr="001F40FA">
        <w:rPr>
          <w:sz w:val="28"/>
          <w:szCs w:val="28"/>
        </w:rPr>
        <w:t>.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086445" w:rsidRPr="001F40FA" w:rsidRDefault="00086445" w:rsidP="005B7A3F">
      <w:pPr>
        <w:numPr>
          <w:ilvl w:val="1"/>
          <w:numId w:val="33"/>
        </w:numPr>
        <w:tabs>
          <w:tab w:val="clear" w:pos="420"/>
        </w:tabs>
        <w:ind w:left="0" w:firstLine="0"/>
        <w:jc w:val="both"/>
        <w:rPr>
          <w:sz w:val="28"/>
          <w:szCs w:val="28"/>
        </w:rPr>
      </w:pPr>
      <w:proofErr w:type="gramStart"/>
      <w:r w:rsidRPr="001F40FA">
        <w:rPr>
          <w:sz w:val="28"/>
          <w:szCs w:val="28"/>
        </w:rPr>
        <w:t>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оценочным листом, содержащим самооценку показателей результативности, с приложением документов подтверждающих и уточняющих их деятельность.</w:t>
      </w:r>
      <w:proofErr w:type="gramEnd"/>
    </w:p>
    <w:p w:rsidR="00086445" w:rsidRPr="001F40FA" w:rsidRDefault="00086445" w:rsidP="005B7A3F">
      <w:pPr>
        <w:numPr>
          <w:ilvl w:val="1"/>
          <w:numId w:val="33"/>
        </w:numPr>
        <w:tabs>
          <w:tab w:val="clear" w:pos="420"/>
        </w:tabs>
        <w:ind w:left="0" w:firstLine="0"/>
        <w:jc w:val="both"/>
        <w:rPr>
          <w:sz w:val="28"/>
          <w:szCs w:val="28"/>
        </w:rPr>
      </w:pPr>
      <w:r w:rsidRPr="001F40FA">
        <w:rPr>
          <w:sz w:val="28"/>
          <w:szCs w:val="28"/>
        </w:rPr>
        <w:lastRenderedPageBreak/>
        <w:t>Определяются следующие отчетные периоды:</w:t>
      </w:r>
    </w:p>
    <w:p w:rsidR="00086445" w:rsidRPr="001F40FA" w:rsidRDefault="00086445" w:rsidP="005B7A3F">
      <w:pPr>
        <w:numPr>
          <w:ilvl w:val="0"/>
          <w:numId w:val="36"/>
        </w:numPr>
        <w:ind w:left="720" w:hanging="240"/>
        <w:jc w:val="both"/>
        <w:rPr>
          <w:sz w:val="28"/>
          <w:szCs w:val="28"/>
        </w:rPr>
      </w:pPr>
      <w:r w:rsidRPr="001F40FA">
        <w:rPr>
          <w:sz w:val="28"/>
          <w:szCs w:val="28"/>
        </w:rPr>
        <w:t>1 – май, июнь, июль, август – итоги учебного года (выплаты производятся с 1 октября по 31 декабря);</w:t>
      </w:r>
    </w:p>
    <w:p w:rsidR="00086445" w:rsidRPr="001F40FA" w:rsidRDefault="00086445" w:rsidP="005B7A3F">
      <w:pPr>
        <w:numPr>
          <w:ilvl w:val="0"/>
          <w:numId w:val="36"/>
        </w:numPr>
        <w:ind w:left="720" w:hanging="240"/>
        <w:jc w:val="both"/>
        <w:rPr>
          <w:sz w:val="28"/>
          <w:szCs w:val="28"/>
        </w:rPr>
      </w:pPr>
      <w:r w:rsidRPr="001F40FA">
        <w:rPr>
          <w:sz w:val="28"/>
          <w:szCs w:val="28"/>
        </w:rPr>
        <w:t>2 – сентябрь, октябрь, ноябрь, декабрь – итоги полугодия (выплаты производятся с 1 января по 1 мая);</w:t>
      </w:r>
    </w:p>
    <w:p w:rsidR="00086445" w:rsidRPr="001F40FA" w:rsidRDefault="00086445" w:rsidP="005B7A3F">
      <w:pPr>
        <w:numPr>
          <w:ilvl w:val="0"/>
          <w:numId w:val="36"/>
        </w:numPr>
        <w:ind w:left="720" w:hanging="240"/>
        <w:jc w:val="both"/>
        <w:rPr>
          <w:sz w:val="28"/>
          <w:szCs w:val="28"/>
        </w:rPr>
      </w:pPr>
      <w:r w:rsidRPr="001F40FA">
        <w:rPr>
          <w:sz w:val="28"/>
          <w:szCs w:val="28"/>
        </w:rPr>
        <w:t>3 – январь, февраль, март, апрель – итоги 2 полугодия, участие в общественной жизни образовательного учреждения (выплаты производятся с 1 мая по 31 августа).</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Комиссия в установленные сроки проводит на основе  представленных</w:t>
      </w:r>
      <w:r>
        <w:rPr>
          <w:sz w:val="28"/>
          <w:szCs w:val="28"/>
        </w:rPr>
        <w:t xml:space="preserve"> материалов  и</w:t>
      </w:r>
      <w:r w:rsidRPr="001F40FA">
        <w:rPr>
          <w:sz w:val="28"/>
          <w:szCs w:val="28"/>
        </w:rPr>
        <w:t xml:space="preserve"> </w:t>
      </w:r>
      <w:r>
        <w:rPr>
          <w:sz w:val="28"/>
          <w:szCs w:val="28"/>
        </w:rPr>
        <w:t xml:space="preserve">оценочного листа </w:t>
      </w:r>
      <w:r w:rsidRPr="001F40FA">
        <w:rPr>
          <w:sz w:val="28"/>
          <w:szCs w:val="28"/>
        </w:rPr>
        <w:t>экспертную оценку результативности деятельности педагога за отчетный период в соответствии с критериями данного Положения.</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Устанавливаются следующие сроки рассмотрения оценочных листов:</w:t>
      </w:r>
    </w:p>
    <w:p w:rsidR="00086445" w:rsidRPr="001F40FA" w:rsidRDefault="00086445" w:rsidP="005B7A3F">
      <w:pPr>
        <w:numPr>
          <w:ilvl w:val="0"/>
          <w:numId w:val="37"/>
        </w:numPr>
        <w:ind w:left="709" w:hanging="283"/>
        <w:jc w:val="both"/>
        <w:rPr>
          <w:sz w:val="28"/>
          <w:szCs w:val="28"/>
        </w:rPr>
      </w:pPr>
      <w:r>
        <w:rPr>
          <w:sz w:val="28"/>
          <w:szCs w:val="28"/>
        </w:rPr>
        <w:t>п</w:t>
      </w:r>
      <w:r w:rsidRPr="001F40FA">
        <w:rPr>
          <w:sz w:val="28"/>
          <w:szCs w:val="28"/>
        </w:rPr>
        <w:t xml:space="preserve">едагоги сдают оценочные листы в Комиссию до </w:t>
      </w:r>
      <w:r>
        <w:rPr>
          <w:sz w:val="28"/>
          <w:szCs w:val="28"/>
        </w:rPr>
        <w:t xml:space="preserve">конца </w:t>
      </w:r>
      <w:r w:rsidRPr="001F40FA">
        <w:rPr>
          <w:sz w:val="28"/>
          <w:szCs w:val="28"/>
        </w:rPr>
        <w:t>отчетного периода;</w:t>
      </w:r>
    </w:p>
    <w:p w:rsidR="00086445" w:rsidRDefault="00086445" w:rsidP="005B7A3F">
      <w:pPr>
        <w:numPr>
          <w:ilvl w:val="0"/>
          <w:numId w:val="37"/>
        </w:numPr>
        <w:ind w:left="709" w:hanging="283"/>
        <w:jc w:val="both"/>
        <w:rPr>
          <w:sz w:val="28"/>
          <w:szCs w:val="28"/>
        </w:rPr>
      </w:pPr>
      <w:r w:rsidRPr="006C240A">
        <w:rPr>
          <w:sz w:val="28"/>
          <w:szCs w:val="28"/>
        </w:rPr>
        <w:t xml:space="preserve">комиссия рассматривает представленные материалы. </w:t>
      </w:r>
    </w:p>
    <w:p w:rsidR="00086445" w:rsidRPr="006C240A" w:rsidRDefault="00086445" w:rsidP="005B7A3F">
      <w:pPr>
        <w:numPr>
          <w:ilvl w:val="0"/>
          <w:numId w:val="37"/>
        </w:numPr>
        <w:ind w:left="709" w:hanging="283"/>
        <w:jc w:val="both"/>
        <w:rPr>
          <w:sz w:val="28"/>
          <w:szCs w:val="28"/>
        </w:rPr>
      </w:pPr>
      <w:r w:rsidRPr="006C240A">
        <w:rPr>
          <w:sz w:val="28"/>
          <w:szCs w:val="28"/>
        </w:rPr>
        <w:t>педагог может обр</w:t>
      </w:r>
      <w:r>
        <w:rPr>
          <w:sz w:val="28"/>
          <w:szCs w:val="28"/>
        </w:rPr>
        <w:t>атиться в Комиссию с апелляцией до 5 числа следующего, за отчетным периодом, месяца;</w:t>
      </w:r>
    </w:p>
    <w:p w:rsidR="00086445" w:rsidRPr="001F40FA" w:rsidRDefault="00086445" w:rsidP="005B7A3F">
      <w:pPr>
        <w:numPr>
          <w:ilvl w:val="0"/>
          <w:numId w:val="37"/>
        </w:numPr>
        <w:ind w:left="709" w:hanging="283"/>
        <w:jc w:val="both"/>
        <w:rPr>
          <w:sz w:val="28"/>
          <w:szCs w:val="28"/>
        </w:rPr>
      </w:pPr>
      <w:r>
        <w:rPr>
          <w:sz w:val="28"/>
          <w:szCs w:val="28"/>
        </w:rPr>
        <w:t>п</w:t>
      </w:r>
      <w:r w:rsidRPr="001F40FA">
        <w:rPr>
          <w:sz w:val="28"/>
          <w:szCs w:val="28"/>
        </w:rPr>
        <w:t>осле 18 числа итоговая ведомость передается в бухгалтерию для начисления заработной платы на установленный срок.</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Количество баллов одного педагога не должно превышать:</w:t>
      </w:r>
    </w:p>
    <w:p w:rsidR="00086445" w:rsidRPr="001F40FA" w:rsidRDefault="00086445" w:rsidP="005B7A3F">
      <w:pPr>
        <w:numPr>
          <w:ilvl w:val="0"/>
          <w:numId w:val="38"/>
        </w:numPr>
        <w:ind w:left="284" w:hanging="284"/>
        <w:jc w:val="both"/>
        <w:rPr>
          <w:sz w:val="28"/>
          <w:szCs w:val="28"/>
        </w:rPr>
      </w:pPr>
      <w:r w:rsidRPr="001F40FA">
        <w:rPr>
          <w:sz w:val="28"/>
          <w:szCs w:val="28"/>
        </w:rPr>
        <w:t>зам по УВР – 70 баллов;</w:t>
      </w:r>
    </w:p>
    <w:p w:rsidR="00086445" w:rsidRPr="001F40FA" w:rsidRDefault="00086445" w:rsidP="005B7A3F">
      <w:pPr>
        <w:numPr>
          <w:ilvl w:val="0"/>
          <w:numId w:val="38"/>
        </w:numPr>
        <w:ind w:left="284" w:hanging="284"/>
        <w:jc w:val="both"/>
        <w:rPr>
          <w:sz w:val="28"/>
          <w:szCs w:val="28"/>
        </w:rPr>
      </w:pPr>
      <w:r w:rsidRPr="001F40FA">
        <w:rPr>
          <w:sz w:val="28"/>
          <w:szCs w:val="28"/>
        </w:rPr>
        <w:t>зам по АХЧ – 65 баллов;</w:t>
      </w:r>
    </w:p>
    <w:p w:rsidR="00086445" w:rsidRPr="001F40FA" w:rsidRDefault="00086445" w:rsidP="005B7A3F">
      <w:pPr>
        <w:numPr>
          <w:ilvl w:val="0"/>
          <w:numId w:val="38"/>
        </w:numPr>
        <w:ind w:left="284" w:hanging="284"/>
        <w:jc w:val="both"/>
        <w:rPr>
          <w:sz w:val="28"/>
          <w:szCs w:val="28"/>
        </w:rPr>
      </w:pPr>
      <w:proofErr w:type="spellStart"/>
      <w:r w:rsidRPr="001F40FA">
        <w:rPr>
          <w:sz w:val="28"/>
          <w:szCs w:val="28"/>
        </w:rPr>
        <w:t>зав</w:t>
      </w:r>
      <w:proofErr w:type="gramStart"/>
      <w:r w:rsidRPr="001F40FA">
        <w:rPr>
          <w:sz w:val="28"/>
          <w:szCs w:val="28"/>
        </w:rPr>
        <w:t>.о</w:t>
      </w:r>
      <w:proofErr w:type="gramEnd"/>
      <w:r w:rsidRPr="001F40FA">
        <w:rPr>
          <w:sz w:val="28"/>
          <w:szCs w:val="28"/>
        </w:rPr>
        <w:t>тделом</w:t>
      </w:r>
      <w:proofErr w:type="spellEnd"/>
      <w:r w:rsidRPr="001F40FA">
        <w:rPr>
          <w:sz w:val="28"/>
          <w:szCs w:val="28"/>
        </w:rPr>
        <w:t xml:space="preserve"> – 65 баллов;</w:t>
      </w:r>
    </w:p>
    <w:p w:rsidR="00086445" w:rsidRPr="001F40FA" w:rsidRDefault="00086445" w:rsidP="005B7A3F">
      <w:pPr>
        <w:numPr>
          <w:ilvl w:val="0"/>
          <w:numId w:val="38"/>
        </w:numPr>
        <w:ind w:left="284" w:hanging="284"/>
        <w:jc w:val="both"/>
        <w:rPr>
          <w:sz w:val="28"/>
          <w:szCs w:val="28"/>
        </w:rPr>
      </w:pPr>
      <w:r w:rsidRPr="001F40FA">
        <w:rPr>
          <w:sz w:val="28"/>
          <w:szCs w:val="28"/>
        </w:rPr>
        <w:t>методист – 55 баллов;</w:t>
      </w:r>
    </w:p>
    <w:p w:rsidR="00086445" w:rsidRPr="001F40FA" w:rsidRDefault="00086445" w:rsidP="005B7A3F">
      <w:pPr>
        <w:numPr>
          <w:ilvl w:val="0"/>
          <w:numId w:val="38"/>
        </w:numPr>
        <w:ind w:left="284" w:hanging="284"/>
        <w:jc w:val="both"/>
        <w:rPr>
          <w:sz w:val="28"/>
          <w:szCs w:val="28"/>
        </w:rPr>
      </w:pPr>
      <w:r w:rsidRPr="001F40FA">
        <w:rPr>
          <w:sz w:val="28"/>
          <w:szCs w:val="28"/>
        </w:rPr>
        <w:t>педагог-организатор – 50 баллов;</w:t>
      </w:r>
    </w:p>
    <w:p w:rsidR="00086445" w:rsidRPr="001F40FA" w:rsidRDefault="00086445" w:rsidP="005B7A3F">
      <w:pPr>
        <w:numPr>
          <w:ilvl w:val="0"/>
          <w:numId w:val="38"/>
        </w:numPr>
        <w:ind w:left="284" w:hanging="284"/>
        <w:jc w:val="both"/>
        <w:rPr>
          <w:sz w:val="28"/>
          <w:szCs w:val="28"/>
        </w:rPr>
      </w:pPr>
      <w:r w:rsidRPr="001F40FA">
        <w:rPr>
          <w:sz w:val="28"/>
          <w:szCs w:val="28"/>
        </w:rPr>
        <w:t>педагог дополнительного образования – 55 баллов;</w:t>
      </w:r>
    </w:p>
    <w:p w:rsidR="00086445" w:rsidRPr="001F40FA" w:rsidRDefault="00086445" w:rsidP="005B7A3F">
      <w:pPr>
        <w:numPr>
          <w:ilvl w:val="0"/>
          <w:numId w:val="38"/>
        </w:numPr>
        <w:ind w:left="284" w:hanging="284"/>
        <w:jc w:val="both"/>
        <w:rPr>
          <w:sz w:val="28"/>
          <w:szCs w:val="28"/>
        </w:rPr>
      </w:pPr>
      <w:r w:rsidRPr="001F40FA">
        <w:rPr>
          <w:sz w:val="28"/>
          <w:szCs w:val="28"/>
        </w:rPr>
        <w:t>концертмейстер – 50 баллов;</w:t>
      </w:r>
    </w:p>
    <w:p w:rsidR="00086445" w:rsidRPr="001F40FA" w:rsidRDefault="00086445" w:rsidP="005B7A3F">
      <w:pPr>
        <w:numPr>
          <w:ilvl w:val="0"/>
          <w:numId w:val="38"/>
        </w:numPr>
        <w:ind w:left="284" w:hanging="284"/>
        <w:jc w:val="both"/>
        <w:rPr>
          <w:sz w:val="28"/>
          <w:szCs w:val="28"/>
        </w:rPr>
      </w:pPr>
      <w:r w:rsidRPr="001F40FA">
        <w:rPr>
          <w:sz w:val="28"/>
          <w:szCs w:val="28"/>
        </w:rPr>
        <w:t>хореограф – 50 баллов.</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086445" w:rsidRPr="001F40FA" w:rsidRDefault="00086445" w:rsidP="005B7A3F">
      <w:pPr>
        <w:numPr>
          <w:ilvl w:val="1"/>
          <w:numId w:val="33"/>
        </w:numPr>
        <w:tabs>
          <w:tab w:val="clear" w:pos="420"/>
          <w:tab w:val="num" w:pos="709"/>
        </w:tabs>
        <w:ind w:left="0" w:firstLine="0"/>
        <w:jc w:val="both"/>
        <w:rPr>
          <w:sz w:val="28"/>
          <w:szCs w:val="28"/>
        </w:rPr>
      </w:pPr>
      <w:r w:rsidRPr="001F40FA">
        <w:rPr>
          <w:sz w:val="28"/>
          <w:szCs w:val="28"/>
        </w:rPr>
        <w:t>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086445" w:rsidRPr="00D3638A" w:rsidRDefault="00086445" w:rsidP="00D3638A">
      <w:pPr>
        <w:numPr>
          <w:ilvl w:val="1"/>
          <w:numId w:val="33"/>
        </w:numPr>
        <w:tabs>
          <w:tab w:val="clear" w:pos="420"/>
          <w:tab w:val="num" w:pos="709"/>
        </w:tabs>
        <w:ind w:left="0" w:firstLine="0"/>
        <w:jc w:val="both"/>
        <w:rPr>
          <w:sz w:val="28"/>
          <w:szCs w:val="28"/>
        </w:rPr>
        <w:sectPr w:rsidR="00086445" w:rsidRPr="00D3638A" w:rsidSect="00CF1EFC">
          <w:footerReference w:type="default" r:id="rId18"/>
          <w:pgSz w:w="11906" w:h="16838"/>
          <w:pgMar w:top="1134" w:right="851" w:bottom="851" w:left="1418" w:header="709" w:footer="709" w:gutter="0"/>
          <w:cols w:space="708"/>
          <w:docGrid w:linePitch="360"/>
        </w:sectPr>
      </w:pPr>
      <w:r w:rsidRPr="001F40FA">
        <w:rPr>
          <w:sz w:val="28"/>
          <w:szCs w:val="28"/>
        </w:rPr>
        <w:lastRenderedPageBreak/>
        <w:t>В случае несогласия с разъяснением Комиссии, педагог имеет право обратиться в КТС образовательного учреждения</w:t>
      </w:r>
      <w:r w:rsidR="00D3638A">
        <w:rPr>
          <w:sz w:val="28"/>
          <w:szCs w:val="28"/>
        </w:rPr>
        <w:t>.</w:t>
      </w:r>
    </w:p>
    <w:p w:rsidR="005A236D" w:rsidRDefault="005A236D" w:rsidP="00D3638A">
      <w:pPr>
        <w:pStyle w:val="aff6"/>
        <w:spacing w:before="0" w:beforeAutospacing="0" w:after="0" w:afterAutospacing="0"/>
        <w:jc w:val="both"/>
        <w:rPr>
          <w:color w:val="000000"/>
          <w:sz w:val="28"/>
          <w:szCs w:val="28"/>
        </w:rPr>
      </w:pPr>
    </w:p>
    <w:p w:rsidR="005A236D" w:rsidRDefault="005A236D" w:rsidP="00E40773">
      <w:pPr>
        <w:pStyle w:val="aff6"/>
        <w:spacing w:before="0" w:beforeAutospacing="0" w:after="0" w:afterAutospacing="0"/>
        <w:ind w:firstLine="696"/>
        <w:jc w:val="both"/>
        <w:rPr>
          <w:color w:val="000000"/>
          <w:sz w:val="28"/>
          <w:szCs w:val="28"/>
        </w:rPr>
      </w:pPr>
    </w:p>
    <w:p w:rsidR="005A236D" w:rsidRDefault="005A236D" w:rsidP="00E40773">
      <w:pPr>
        <w:pStyle w:val="aff6"/>
        <w:spacing w:before="0" w:beforeAutospacing="0" w:after="0" w:afterAutospacing="0"/>
        <w:ind w:firstLine="696"/>
        <w:jc w:val="both"/>
        <w:rPr>
          <w:color w:val="000000"/>
          <w:sz w:val="28"/>
          <w:szCs w:val="28"/>
        </w:rPr>
      </w:pPr>
    </w:p>
    <w:p w:rsidR="005A236D" w:rsidRDefault="005A236D" w:rsidP="005A236D">
      <w:pPr>
        <w:pStyle w:val="aff6"/>
        <w:spacing w:before="0" w:beforeAutospacing="0" w:after="0" w:afterAutospacing="0"/>
        <w:ind w:firstLine="696"/>
        <w:jc w:val="right"/>
        <w:rPr>
          <w:color w:val="000000"/>
          <w:sz w:val="28"/>
          <w:szCs w:val="28"/>
        </w:rPr>
      </w:pPr>
      <w:r>
        <w:rPr>
          <w:color w:val="000000"/>
          <w:sz w:val="28"/>
          <w:szCs w:val="28"/>
        </w:rPr>
        <w:t>Приложение № 6</w:t>
      </w:r>
    </w:p>
    <w:p w:rsidR="00E40773" w:rsidRDefault="00E40773" w:rsidP="00E40773">
      <w:pPr>
        <w:pStyle w:val="aff6"/>
        <w:spacing w:before="0" w:beforeAutospacing="0" w:after="0" w:afterAutospacing="0"/>
        <w:ind w:firstLine="696"/>
        <w:jc w:val="both"/>
        <w:rPr>
          <w:color w:val="000000"/>
          <w:sz w:val="28"/>
          <w:szCs w:val="28"/>
        </w:rPr>
      </w:pPr>
    </w:p>
    <w:p w:rsidR="005A236D" w:rsidRDefault="005A236D" w:rsidP="005A236D">
      <w:pPr>
        <w:pStyle w:val="Default"/>
        <w:ind w:firstLine="709"/>
        <w:contextualSpacing/>
        <w:jc w:val="right"/>
        <w:rPr>
          <w:color w:val="auto"/>
          <w:sz w:val="28"/>
          <w:szCs w:val="28"/>
        </w:rPr>
      </w:pPr>
    </w:p>
    <w:p w:rsidR="005A236D" w:rsidRPr="001C1CB1" w:rsidRDefault="005A236D" w:rsidP="005A236D">
      <w:proofErr w:type="gramStart"/>
      <w:r w:rsidRPr="001C1CB1">
        <w:t>Принято общим собранием работников</w:t>
      </w:r>
      <w:r w:rsidRPr="001C1CB1">
        <w:tab/>
      </w:r>
      <w:r w:rsidRPr="001C1CB1">
        <w:tab/>
      </w:r>
      <w:r w:rsidRPr="001C1CB1">
        <w:tab/>
      </w:r>
      <w:r w:rsidRPr="001C1CB1">
        <w:tab/>
      </w:r>
      <w:r w:rsidRPr="001C1CB1">
        <w:tab/>
        <w:t>Утверждено</w:t>
      </w:r>
      <w:proofErr w:type="gramEnd"/>
    </w:p>
    <w:p w:rsidR="005A236D" w:rsidRPr="001C1CB1" w:rsidRDefault="005A236D" w:rsidP="005A236D">
      <w:r w:rsidRPr="001C1CB1">
        <w:t xml:space="preserve">МБУ </w:t>
      </w:r>
      <w:proofErr w:type="gramStart"/>
      <w:r w:rsidRPr="001C1CB1">
        <w:t>ДО</w:t>
      </w:r>
      <w:proofErr w:type="gramEnd"/>
      <w:r w:rsidRPr="001C1CB1">
        <w:t xml:space="preserve"> «</w:t>
      </w:r>
      <w:proofErr w:type="gramStart"/>
      <w:r w:rsidRPr="001C1CB1">
        <w:t>Центр</w:t>
      </w:r>
      <w:proofErr w:type="gramEnd"/>
      <w:r w:rsidRPr="001C1CB1">
        <w:t xml:space="preserve"> внешкольной работы» </w:t>
      </w:r>
      <w:r w:rsidRPr="001C1CB1">
        <w:tab/>
      </w:r>
      <w:r w:rsidRPr="001C1CB1">
        <w:tab/>
      </w:r>
      <w:r w:rsidRPr="001C1CB1">
        <w:tab/>
        <w:t>в связи с изменением Устава МБУДО</w:t>
      </w:r>
    </w:p>
    <w:p w:rsidR="005A236D" w:rsidRPr="001C1CB1" w:rsidRDefault="005A236D" w:rsidP="005A236D">
      <w:r w:rsidRPr="001C1CB1">
        <w:t xml:space="preserve">Авиастроительного района </w:t>
      </w:r>
      <w:proofErr w:type="spellStart"/>
      <w:r w:rsidRPr="001C1CB1">
        <w:t>г</w:t>
      </w:r>
      <w:proofErr w:type="gramStart"/>
      <w:r w:rsidRPr="001C1CB1">
        <w:t>.К</w:t>
      </w:r>
      <w:proofErr w:type="gramEnd"/>
      <w:r w:rsidRPr="001C1CB1">
        <w:t>азани</w:t>
      </w:r>
      <w:proofErr w:type="spellEnd"/>
      <w:r w:rsidRPr="001C1CB1">
        <w:tab/>
      </w:r>
      <w:r w:rsidRPr="001C1CB1">
        <w:tab/>
      </w:r>
      <w:r w:rsidRPr="001C1CB1">
        <w:tab/>
        <w:t>«Центр внешкольной работы»</w:t>
      </w:r>
    </w:p>
    <w:p w:rsidR="005A236D" w:rsidRPr="001C1CB1" w:rsidRDefault="005A236D" w:rsidP="005A236D">
      <w:r w:rsidRPr="001C1CB1">
        <w:t>Протокол  №11 от  17.02.2020 г.</w:t>
      </w:r>
      <w:r w:rsidRPr="001C1CB1">
        <w:tab/>
      </w:r>
      <w:r w:rsidRPr="001C1CB1">
        <w:tab/>
      </w:r>
      <w:r w:rsidRPr="001C1CB1">
        <w:tab/>
      </w:r>
      <w:r w:rsidRPr="001C1CB1">
        <w:tab/>
        <w:t>Авиастроительного района г. Казани</w:t>
      </w:r>
    </w:p>
    <w:p w:rsidR="005A236D" w:rsidRPr="001C1CB1" w:rsidRDefault="005A236D" w:rsidP="005A236D">
      <w:r w:rsidRPr="001C1CB1">
        <w:tab/>
      </w:r>
      <w:r w:rsidRPr="001C1CB1">
        <w:tab/>
      </w:r>
      <w:r w:rsidRPr="001C1CB1">
        <w:tab/>
      </w:r>
      <w:r w:rsidRPr="001C1CB1">
        <w:tab/>
      </w:r>
      <w:r w:rsidRPr="001C1CB1">
        <w:tab/>
      </w:r>
      <w:r w:rsidRPr="001C1CB1">
        <w:tab/>
      </w:r>
      <w:r w:rsidRPr="001C1CB1">
        <w:tab/>
      </w:r>
      <w:r w:rsidRPr="001C1CB1">
        <w:tab/>
        <w:t>Директор МБУ ДО «ЦВР»</w:t>
      </w:r>
    </w:p>
    <w:p w:rsidR="005A236D" w:rsidRPr="001C1CB1" w:rsidRDefault="005A236D" w:rsidP="005A236D">
      <w:r w:rsidRPr="001C1CB1">
        <w:tab/>
      </w:r>
      <w:r w:rsidRPr="001C1CB1">
        <w:tab/>
      </w:r>
      <w:r w:rsidRPr="001C1CB1">
        <w:tab/>
      </w:r>
      <w:r w:rsidRPr="001C1CB1">
        <w:tab/>
      </w:r>
      <w:r w:rsidRPr="001C1CB1">
        <w:tab/>
      </w:r>
      <w:r w:rsidRPr="001C1CB1">
        <w:tab/>
      </w:r>
      <w:r w:rsidRPr="001C1CB1">
        <w:tab/>
      </w:r>
      <w:r w:rsidRPr="001C1CB1">
        <w:tab/>
      </w:r>
      <w:proofErr w:type="spellStart"/>
      <w:r w:rsidRPr="001C1CB1">
        <w:t>В.В.Бугрова</w:t>
      </w:r>
      <w:proofErr w:type="spellEnd"/>
      <w:r w:rsidRPr="001C1CB1">
        <w:t xml:space="preserve"> _____________</w:t>
      </w:r>
    </w:p>
    <w:p w:rsidR="005A236D" w:rsidRPr="001C1CB1" w:rsidRDefault="005A236D" w:rsidP="005A236D">
      <w:pPr>
        <w:shd w:val="clear" w:color="auto" w:fill="FFFFFF"/>
        <w:tabs>
          <w:tab w:val="left" w:pos="1699"/>
        </w:tabs>
      </w:pPr>
    </w:p>
    <w:p w:rsidR="005A236D" w:rsidRPr="001C1CB1" w:rsidRDefault="005A236D" w:rsidP="005A236D">
      <w:r w:rsidRPr="001C1CB1">
        <w:t>Согласовано:</w:t>
      </w:r>
      <w:r w:rsidRPr="001C1CB1">
        <w:tab/>
      </w:r>
      <w:r w:rsidRPr="001C1CB1">
        <w:tab/>
      </w:r>
      <w:r w:rsidRPr="001C1CB1">
        <w:tab/>
      </w:r>
      <w:r w:rsidRPr="001C1CB1">
        <w:tab/>
      </w:r>
      <w:r w:rsidRPr="001C1CB1">
        <w:tab/>
      </w:r>
      <w:r w:rsidRPr="001C1CB1">
        <w:tab/>
      </w:r>
      <w:r w:rsidRPr="001C1CB1">
        <w:tab/>
        <w:t>Введено в действие Приказом по Председатель профсоюзной</w:t>
      </w:r>
      <w:r w:rsidRPr="001C1CB1">
        <w:tab/>
      </w:r>
      <w:r w:rsidRPr="001C1CB1">
        <w:tab/>
      </w:r>
      <w:r w:rsidRPr="001C1CB1">
        <w:tab/>
      </w:r>
      <w:r w:rsidRPr="001C1CB1">
        <w:tab/>
      </w:r>
      <w:proofErr w:type="spellStart"/>
      <w:r w:rsidRPr="001C1CB1">
        <w:t>МБУДО«Центр</w:t>
      </w:r>
      <w:proofErr w:type="spellEnd"/>
      <w:r w:rsidRPr="001C1CB1">
        <w:t xml:space="preserve"> внешкольной работы» организации</w:t>
      </w:r>
      <w:r w:rsidRPr="001C1CB1">
        <w:tab/>
      </w:r>
      <w:r w:rsidRPr="001C1CB1">
        <w:tab/>
      </w:r>
      <w:r w:rsidRPr="001C1CB1">
        <w:tab/>
      </w:r>
      <w:r w:rsidRPr="001C1CB1">
        <w:tab/>
      </w:r>
      <w:r w:rsidRPr="001C1CB1">
        <w:tab/>
      </w:r>
      <w:r w:rsidRPr="001C1CB1">
        <w:tab/>
      </w:r>
      <w:r w:rsidRPr="001C1CB1">
        <w:tab/>
        <w:t xml:space="preserve">Авиастроительного района </w:t>
      </w:r>
      <w:proofErr w:type="spellStart"/>
      <w:r w:rsidRPr="001C1CB1">
        <w:t>г</w:t>
      </w:r>
      <w:proofErr w:type="gramStart"/>
      <w:r w:rsidRPr="001C1CB1">
        <w:t>.К</w:t>
      </w:r>
      <w:proofErr w:type="gramEnd"/>
      <w:r w:rsidRPr="001C1CB1">
        <w:t>азани</w:t>
      </w:r>
      <w:proofErr w:type="spellEnd"/>
    </w:p>
    <w:p w:rsidR="005A236D" w:rsidRPr="001C1CB1" w:rsidRDefault="005A236D" w:rsidP="005A236D">
      <w:pPr>
        <w:rPr>
          <w:highlight w:val="yellow"/>
        </w:rPr>
      </w:pPr>
      <w:r w:rsidRPr="001C1CB1">
        <w:t xml:space="preserve">Н.А. </w:t>
      </w:r>
      <w:proofErr w:type="spellStart"/>
      <w:r w:rsidRPr="001C1CB1">
        <w:t>Козякова</w:t>
      </w:r>
      <w:proofErr w:type="spellEnd"/>
      <w:r w:rsidRPr="001C1CB1">
        <w:t xml:space="preserve"> _____________</w:t>
      </w:r>
      <w:r w:rsidRPr="001C1CB1">
        <w:tab/>
      </w:r>
      <w:r w:rsidRPr="001C1CB1">
        <w:tab/>
      </w:r>
      <w:r w:rsidRPr="001C1CB1">
        <w:tab/>
      </w:r>
      <w:r w:rsidRPr="001C1CB1">
        <w:tab/>
        <w:t xml:space="preserve">№ 114 от «21» февраля 2020 г. </w:t>
      </w:r>
    </w:p>
    <w:p w:rsidR="005A236D" w:rsidRPr="001C1CB1" w:rsidRDefault="005A236D" w:rsidP="005A236D">
      <w:pPr>
        <w:ind w:left="5670"/>
      </w:pPr>
      <w:proofErr w:type="spellStart"/>
      <w:r w:rsidRPr="001C1CB1">
        <w:t>Рег</w:t>
      </w:r>
      <w:proofErr w:type="gramStart"/>
      <w:r w:rsidRPr="001C1CB1">
        <w:t>.н</w:t>
      </w:r>
      <w:proofErr w:type="gramEnd"/>
      <w:r w:rsidRPr="001C1CB1">
        <w:t>омер</w:t>
      </w:r>
      <w:proofErr w:type="spellEnd"/>
      <w:r w:rsidRPr="001C1CB1">
        <w:t xml:space="preserve"> ______</w:t>
      </w:r>
    </w:p>
    <w:p w:rsidR="005A236D" w:rsidRDefault="005A236D" w:rsidP="005A236D">
      <w:pPr>
        <w:widowControl w:val="0"/>
        <w:jc w:val="center"/>
        <w:outlineLvl w:val="1"/>
        <w:rPr>
          <w:b/>
          <w:bCs/>
          <w:sz w:val="28"/>
          <w:szCs w:val="28"/>
        </w:rPr>
      </w:pPr>
    </w:p>
    <w:p w:rsidR="005A236D" w:rsidRPr="00352118" w:rsidRDefault="005A236D" w:rsidP="005A236D">
      <w:pPr>
        <w:ind w:left="5670"/>
      </w:pPr>
    </w:p>
    <w:p w:rsidR="005A236D" w:rsidRDefault="005A236D" w:rsidP="005A236D">
      <w:pPr>
        <w:tabs>
          <w:tab w:val="left" w:pos="459"/>
        </w:tabs>
        <w:ind w:left="-108"/>
        <w:rPr>
          <w:rStyle w:val="afff3"/>
          <w:b w:val="0"/>
          <w:sz w:val="28"/>
          <w:szCs w:val="28"/>
        </w:rPr>
      </w:pPr>
    </w:p>
    <w:p w:rsidR="005A236D" w:rsidRPr="00746DA3" w:rsidRDefault="005A236D" w:rsidP="005A236D">
      <w:pPr>
        <w:tabs>
          <w:tab w:val="left" w:pos="459"/>
        </w:tabs>
        <w:ind w:left="-108"/>
        <w:rPr>
          <w:rStyle w:val="afff3"/>
          <w:b w:val="0"/>
          <w:sz w:val="28"/>
          <w:szCs w:val="28"/>
        </w:rPr>
      </w:pPr>
    </w:p>
    <w:p w:rsidR="005A236D" w:rsidRPr="00414BBF" w:rsidRDefault="005A236D" w:rsidP="005A236D">
      <w:pPr>
        <w:shd w:val="clear" w:color="auto" w:fill="FFFFFF"/>
        <w:tabs>
          <w:tab w:val="left" w:pos="459"/>
        </w:tabs>
        <w:ind w:left="-108" w:right="19"/>
        <w:jc w:val="center"/>
        <w:rPr>
          <w:rStyle w:val="afff3"/>
          <w:sz w:val="28"/>
          <w:szCs w:val="28"/>
          <w:u w:val="single"/>
        </w:rPr>
      </w:pPr>
      <w:r w:rsidRPr="00414BBF">
        <w:rPr>
          <w:rStyle w:val="afff3"/>
          <w:sz w:val="28"/>
          <w:szCs w:val="28"/>
          <w:u w:val="single"/>
        </w:rPr>
        <w:t xml:space="preserve">Положение о комиссии по охране труда </w:t>
      </w:r>
    </w:p>
    <w:p w:rsidR="005A236D" w:rsidRDefault="005A236D" w:rsidP="005A236D">
      <w:pPr>
        <w:shd w:val="clear" w:color="auto" w:fill="FFFFFF"/>
        <w:tabs>
          <w:tab w:val="left" w:pos="459"/>
        </w:tabs>
        <w:ind w:left="-108" w:right="19"/>
        <w:jc w:val="center"/>
        <w:rPr>
          <w:rStyle w:val="afff3"/>
          <w:b w:val="0"/>
          <w:sz w:val="28"/>
          <w:szCs w:val="28"/>
        </w:rPr>
      </w:pPr>
      <w:r w:rsidRPr="00414BBF">
        <w:rPr>
          <w:rStyle w:val="afff3"/>
          <w:sz w:val="28"/>
          <w:szCs w:val="28"/>
        </w:rPr>
        <w:t xml:space="preserve">в МБУ ДО «Центр внешкольной работы» Авиастроительного района </w:t>
      </w:r>
      <w:proofErr w:type="spellStart"/>
      <w:r w:rsidRPr="00414BBF">
        <w:rPr>
          <w:rStyle w:val="afff3"/>
          <w:sz w:val="28"/>
          <w:szCs w:val="28"/>
        </w:rPr>
        <w:t>г</w:t>
      </w:r>
      <w:proofErr w:type="gramStart"/>
      <w:r w:rsidRPr="00414BBF">
        <w:rPr>
          <w:rStyle w:val="afff3"/>
          <w:sz w:val="28"/>
          <w:szCs w:val="28"/>
        </w:rPr>
        <w:t>.К</w:t>
      </w:r>
      <w:proofErr w:type="gramEnd"/>
      <w:r w:rsidRPr="00414BBF">
        <w:rPr>
          <w:rStyle w:val="afff3"/>
          <w:sz w:val="28"/>
          <w:szCs w:val="28"/>
        </w:rPr>
        <w:t>азани</w:t>
      </w:r>
      <w:proofErr w:type="spellEnd"/>
    </w:p>
    <w:p w:rsidR="005A236D" w:rsidRPr="00414BBF" w:rsidRDefault="005A236D" w:rsidP="005A236D">
      <w:pPr>
        <w:shd w:val="clear" w:color="auto" w:fill="FFFFFF"/>
        <w:tabs>
          <w:tab w:val="left" w:pos="459"/>
        </w:tabs>
        <w:ind w:left="-108" w:right="19"/>
        <w:jc w:val="center"/>
        <w:rPr>
          <w:rStyle w:val="afff3"/>
          <w:b w:val="0"/>
          <w:sz w:val="16"/>
          <w:szCs w:val="16"/>
        </w:rPr>
      </w:pPr>
    </w:p>
    <w:p w:rsidR="005A236D" w:rsidRPr="005D2987" w:rsidRDefault="005A236D" w:rsidP="005A236D">
      <w:pPr>
        <w:shd w:val="clear" w:color="auto" w:fill="FFFFFF"/>
        <w:ind w:left="-108" w:right="19"/>
        <w:rPr>
          <w:sz w:val="28"/>
          <w:szCs w:val="28"/>
        </w:rPr>
      </w:pPr>
      <w:r w:rsidRPr="005D2987">
        <w:rPr>
          <w:rStyle w:val="afff3"/>
          <w:sz w:val="28"/>
          <w:szCs w:val="28"/>
        </w:rPr>
        <w:t>1. Общие положения</w:t>
      </w:r>
    </w:p>
    <w:p w:rsidR="005A236D" w:rsidRPr="005D2987" w:rsidRDefault="005A236D" w:rsidP="005A236D">
      <w:pPr>
        <w:shd w:val="clear" w:color="auto" w:fill="FFFFFF"/>
        <w:tabs>
          <w:tab w:val="left" w:pos="-108"/>
        </w:tabs>
        <w:ind w:left="-108" w:right="19" w:firstLine="43"/>
        <w:jc w:val="both"/>
        <w:rPr>
          <w:sz w:val="28"/>
          <w:szCs w:val="28"/>
        </w:rPr>
      </w:pPr>
      <w:r w:rsidRPr="005D2987">
        <w:rPr>
          <w:sz w:val="28"/>
          <w:szCs w:val="28"/>
        </w:rPr>
        <w:t xml:space="preserve">1.1.  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w:t>
      </w:r>
      <w:r w:rsidRPr="005D2987">
        <w:rPr>
          <w:sz w:val="28"/>
          <w:szCs w:val="28"/>
          <w:lang w:val="en-US"/>
        </w:rPr>
        <w:t>I</w:t>
      </w:r>
      <w:r w:rsidRPr="005D2987">
        <w:rPr>
          <w:sz w:val="28"/>
          <w:szCs w:val="28"/>
        </w:rPr>
        <w:t>, ст. 3) для организации совместных действий работодателя, работников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5A236D" w:rsidRPr="005D2987" w:rsidRDefault="005A236D" w:rsidP="005A236D">
      <w:pPr>
        <w:shd w:val="clear" w:color="auto" w:fill="FFFFFF"/>
        <w:tabs>
          <w:tab w:val="left" w:pos="-108"/>
        </w:tabs>
        <w:ind w:left="-108" w:right="29"/>
        <w:jc w:val="both"/>
        <w:rPr>
          <w:sz w:val="28"/>
          <w:szCs w:val="28"/>
        </w:rPr>
      </w:pPr>
      <w:r w:rsidRPr="005D2987">
        <w:rPr>
          <w:sz w:val="28"/>
          <w:szCs w:val="28"/>
        </w:rPr>
        <w:t>1.2.  Положение предусматривает основные задачи, функции и права комиссии по охране труда.</w:t>
      </w:r>
    </w:p>
    <w:p w:rsidR="005A236D" w:rsidRPr="005D2987" w:rsidRDefault="005A236D" w:rsidP="005A236D">
      <w:pPr>
        <w:shd w:val="clear" w:color="auto" w:fill="FFFFFF"/>
        <w:tabs>
          <w:tab w:val="left" w:pos="-108"/>
        </w:tabs>
        <w:ind w:left="-108" w:right="29"/>
        <w:jc w:val="both"/>
        <w:rPr>
          <w:sz w:val="28"/>
          <w:szCs w:val="28"/>
        </w:rPr>
      </w:pPr>
      <w:r w:rsidRPr="005D2987">
        <w:rPr>
          <w:sz w:val="28"/>
          <w:szCs w:val="28"/>
        </w:rPr>
        <w:t>1.3.  Комиссия является составной частью системы управления охраны труда Центра, а также одной из форм участия работников в управлении Центром  в области охраны труда. Ее работа строится на принципах социального партнерства.</w:t>
      </w:r>
    </w:p>
    <w:p w:rsidR="005A236D" w:rsidRPr="005D2987" w:rsidRDefault="005A236D" w:rsidP="005A236D">
      <w:pPr>
        <w:shd w:val="clear" w:color="auto" w:fill="FFFFFF"/>
        <w:tabs>
          <w:tab w:val="left" w:pos="-108"/>
        </w:tabs>
        <w:ind w:left="-108" w:right="29"/>
        <w:jc w:val="both"/>
        <w:rPr>
          <w:sz w:val="28"/>
          <w:szCs w:val="28"/>
        </w:rPr>
      </w:pPr>
      <w:r w:rsidRPr="005D2987">
        <w:rPr>
          <w:sz w:val="28"/>
          <w:szCs w:val="28"/>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5A236D" w:rsidRPr="005D2987" w:rsidRDefault="005A236D" w:rsidP="005A236D">
      <w:pPr>
        <w:shd w:val="clear" w:color="auto" w:fill="FFFFFF"/>
        <w:tabs>
          <w:tab w:val="left" w:pos="-108"/>
        </w:tabs>
        <w:ind w:left="-108" w:right="29" w:firstLine="9"/>
        <w:jc w:val="both"/>
        <w:rPr>
          <w:sz w:val="28"/>
          <w:szCs w:val="28"/>
        </w:rPr>
      </w:pPr>
      <w:r w:rsidRPr="005D2987">
        <w:rPr>
          <w:sz w:val="28"/>
          <w:szCs w:val="28"/>
        </w:rPr>
        <w:t xml:space="preserve">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w:t>
      </w:r>
      <w:r w:rsidRPr="005D2987">
        <w:rPr>
          <w:sz w:val="28"/>
          <w:szCs w:val="28"/>
        </w:rPr>
        <w:lastRenderedPageBreak/>
        <w:t>территориальным соглашениями, коллективным договором (соглашением по охране труда), локальными нормативными правовыми актами Центра.</w:t>
      </w:r>
    </w:p>
    <w:p w:rsidR="005A236D" w:rsidRDefault="005A236D" w:rsidP="005A236D">
      <w:pPr>
        <w:shd w:val="clear" w:color="auto" w:fill="FFFFFF"/>
        <w:tabs>
          <w:tab w:val="left" w:pos="-108"/>
        </w:tabs>
        <w:ind w:left="-108" w:right="29" w:firstLine="9"/>
        <w:jc w:val="both"/>
        <w:rPr>
          <w:rStyle w:val="afff3"/>
          <w:sz w:val="28"/>
          <w:szCs w:val="28"/>
        </w:rPr>
      </w:pPr>
      <w:r w:rsidRPr="005D2987">
        <w:rPr>
          <w:sz w:val="28"/>
          <w:szCs w:val="28"/>
        </w:rPr>
        <w:t>1.6.  Положение о Комиссии Центра утверждается приказом работодателя с учетом мнения выборного профсоюзного органа.</w:t>
      </w:r>
      <w:r w:rsidRPr="005D2987">
        <w:rPr>
          <w:rStyle w:val="afff3"/>
          <w:sz w:val="28"/>
          <w:szCs w:val="28"/>
        </w:rPr>
        <w:t>  </w:t>
      </w:r>
    </w:p>
    <w:p w:rsidR="005A236D" w:rsidRDefault="005A236D" w:rsidP="005A236D">
      <w:pPr>
        <w:shd w:val="clear" w:color="auto" w:fill="FFFFFF"/>
        <w:tabs>
          <w:tab w:val="left" w:pos="-108"/>
        </w:tabs>
        <w:ind w:left="-108" w:right="29" w:firstLine="9"/>
        <w:jc w:val="both"/>
        <w:rPr>
          <w:rStyle w:val="afff3"/>
          <w:sz w:val="28"/>
          <w:szCs w:val="28"/>
        </w:rPr>
      </w:pPr>
    </w:p>
    <w:p w:rsidR="005A236D" w:rsidRPr="00380477" w:rsidRDefault="005A236D" w:rsidP="005A236D">
      <w:pPr>
        <w:shd w:val="clear" w:color="auto" w:fill="FFFFFF"/>
        <w:tabs>
          <w:tab w:val="left" w:pos="-108"/>
        </w:tabs>
        <w:ind w:right="29"/>
        <w:jc w:val="both"/>
        <w:rPr>
          <w:sz w:val="16"/>
          <w:szCs w:val="16"/>
        </w:rPr>
      </w:pPr>
    </w:p>
    <w:p w:rsidR="005A236D" w:rsidRPr="005D2987" w:rsidRDefault="005A236D" w:rsidP="005A236D">
      <w:pPr>
        <w:shd w:val="clear" w:color="auto" w:fill="FFFFFF"/>
        <w:tabs>
          <w:tab w:val="left" w:pos="-108"/>
        </w:tabs>
        <w:ind w:left="-108"/>
        <w:jc w:val="center"/>
        <w:rPr>
          <w:sz w:val="28"/>
          <w:szCs w:val="28"/>
        </w:rPr>
      </w:pPr>
      <w:r w:rsidRPr="005D2987">
        <w:rPr>
          <w:rStyle w:val="afff3"/>
          <w:sz w:val="28"/>
          <w:szCs w:val="28"/>
        </w:rPr>
        <w:t>2. Задачи Комиссии</w:t>
      </w:r>
    </w:p>
    <w:p w:rsidR="005A236D" w:rsidRPr="005D2987" w:rsidRDefault="005A236D" w:rsidP="005A236D">
      <w:pPr>
        <w:shd w:val="clear" w:color="auto" w:fill="FFFFFF"/>
        <w:tabs>
          <w:tab w:val="left" w:pos="-108"/>
        </w:tabs>
        <w:ind w:left="-108" w:firstLine="312"/>
        <w:jc w:val="both"/>
        <w:rPr>
          <w:sz w:val="28"/>
          <w:szCs w:val="28"/>
        </w:rPr>
      </w:pPr>
      <w:r w:rsidRPr="005D2987">
        <w:rPr>
          <w:sz w:val="28"/>
          <w:szCs w:val="28"/>
        </w:rPr>
        <w:t>Задачами Комиссии являются:</w:t>
      </w:r>
    </w:p>
    <w:p w:rsidR="005A236D" w:rsidRPr="005D2987" w:rsidRDefault="005A236D" w:rsidP="005A236D">
      <w:pPr>
        <w:shd w:val="clear" w:color="auto" w:fill="FFFFFF"/>
        <w:tabs>
          <w:tab w:val="left" w:pos="-108"/>
        </w:tabs>
        <w:ind w:left="-108" w:right="43"/>
        <w:jc w:val="both"/>
        <w:rPr>
          <w:sz w:val="28"/>
          <w:szCs w:val="28"/>
        </w:rPr>
      </w:pPr>
      <w:r w:rsidRPr="005D2987">
        <w:rPr>
          <w:sz w:val="28"/>
          <w:szCs w:val="28"/>
        </w:rPr>
        <w:t xml:space="preserve">2.1.  Разработка на основе </w:t>
      </w:r>
      <w:proofErr w:type="gramStart"/>
      <w:r w:rsidRPr="005D2987">
        <w:rPr>
          <w:sz w:val="28"/>
          <w:szCs w:val="28"/>
        </w:rPr>
        <w:t>предложений членов Комиссии программы совместных действий</w:t>
      </w:r>
      <w:proofErr w:type="gramEnd"/>
      <w:r w:rsidRPr="005D2987">
        <w:rPr>
          <w:sz w:val="28"/>
          <w:szCs w:val="28"/>
        </w:rPr>
        <w:t xml:space="preserve">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5A236D" w:rsidRPr="005D2987" w:rsidRDefault="005A236D" w:rsidP="005A236D">
      <w:pPr>
        <w:shd w:val="clear" w:color="auto" w:fill="FFFFFF"/>
        <w:tabs>
          <w:tab w:val="left" w:pos="-108"/>
        </w:tabs>
        <w:ind w:left="-108" w:right="43"/>
        <w:jc w:val="both"/>
        <w:rPr>
          <w:sz w:val="28"/>
          <w:szCs w:val="28"/>
        </w:rPr>
      </w:pPr>
      <w:r w:rsidRPr="005D2987">
        <w:rPr>
          <w:sz w:val="28"/>
          <w:szCs w:val="28"/>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5A236D" w:rsidRDefault="005A236D" w:rsidP="005A236D">
      <w:pPr>
        <w:shd w:val="clear" w:color="auto" w:fill="FFFFFF"/>
        <w:tabs>
          <w:tab w:val="left" w:pos="-108"/>
        </w:tabs>
        <w:ind w:left="-108" w:right="43"/>
        <w:jc w:val="both"/>
        <w:rPr>
          <w:rStyle w:val="afff3"/>
          <w:sz w:val="28"/>
          <w:szCs w:val="28"/>
        </w:rPr>
      </w:pPr>
      <w:r w:rsidRPr="005D2987">
        <w:rPr>
          <w:sz w:val="28"/>
          <w:szCs w:val="28"/>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r w:rsidRPr="005D2987">
        <w:rPr>
          <w:rStyle w:val="afff3"/>
          <w:sz w:val="28"/>
          <w:szCs w:val="28"/>
        </w:rPr>
        <w:t>  </w:t>
      </w:r>
    </w:p>
    <w:p w:rsidR="005A236D" w:rsidRPr="00380477" w:rsidRDefault="005A236D" w:rsidP="005A236D">
      <w:pPr>
        <w:shd w:val="clear" w:color="auto" w:fill="FFFFFF"/>
        <w:tabs>
          <w:tab w:val="left" w:pos="-108"/>
        </w:tabs>
        <w:ind w:left="-108" w:right="43"/>
        <w:jc w:val="both"/>
        <w:rPr>
          <w:sz w:val="16"/>
          <w:szCs w:val="16"/>
        </w:rPr>
      </w:pPr>
    </w:p>
    <w:p w:rsidR="005A236D" w:rsidRPr="005D2987" w:rsidRDefault="005A236D" w:rsidP="005A236D">
      <w:pPr>
        <w:shd w:val="clear" w:color="auto" w:fill="FFFFFF"/>
        <w:tabs>
          <w:tab w:val="left" w:pos="-108"/>
        </w:tabs>
        <w:ind w:left="-108"/>
        <w:jc w:val="center"/>
        <w:rPr>
          <w:sz w:val="28"/>
          <w:szCs w:val="28"/>
        </w:rPr>
      </w:pPr>
      <w:r w:rsidRPr="005D2987">
        <w:rPr>
          <w:rStyle w:val="afff3"/>
          <w:sz w:val="28"/>
          <w:szCs w:val="28"/>
        </w:rPr>
        <w:t>3. Функции Комиссии</w:t>
      </w:r>
    </w:p>
    <w:p w:rsidR="005A236D" w:rsidRPr="005D2987" w:rsidRDefault="005A236D" w:rsidP="005A236D">
      <w:pPr>
        <w:shd w:val="clear" w:color="auto" w:fill="FFFFFF"/>
        <w:ind w:left="-108"/>
        <w:jc w:val="both"/>
        <w:rPr>
          <w:sz w:val="28"/>
          <w:szCs w:val="28"/>
        </w:rPr>
      </w:pPr>
      <w:r w:rsidRPr="005D2987">
        <w:rPr>
          <w:sz w:val="28"/>
          <w:szCs w:val="28"/>
        </w:rPr>
        <w:t>    Функциями Комиссии являются:</w:t>
      </w:r>
    </w:p>
    <w:p w:rsidR="005A236D" w:rsidRPr="005D2987" w:rsidRDefault="005A236D" w:rsidP="005A236D">
      <w:pPr>
        <w:shd w:val="clear" w:color="auto" w:fill="FFFFFF"/>
        <w:ind w:left="-108" w:right="62" w:hanging="34"/>
        <w:jc w:val="both"/>
        <w:rPr>
          <w:sz w:val="28"/>
          <w:szCs w:val="28"/>
        </w:rPr>
      </w:pPr>
      <w:r w:rsidRPr="005D2987">
        <w:rPr>
          <w:sz w:val="28"/>
          <w:szCs w:val="28"/>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5A236D" w:rsidRPr="005D2987" w:rsidRDefault="005A236D" w:rsidP="005A236D">
      <w:pPr>
        <w:shd w:val="clear" w:color="auto" w:fill="FFFFFF"/>
        <w:ind w:left="-108" w:right="62" w:hanging="34"/>
        <w:jc w:val="both"/>
        <w:rPr>
          <w:sz w:val="28"/>
          <w:szCs w:val="28"/>
        </w:rPr>
      </w:pPr>
      <w:r w:rsidRPr="005D2987">
        <w:rPr>
          <w:sz w:val="28"/>
          <w:szCs w:val="28"/>
        </w:rPr>
        <w:t xml:space="preserve">3.2.  Оказание содействия работодателю в организации </w:t>
      </w:r>
      <w:proofErr w:type="gramStart"/>
      <w:r w:rsidRPr="005D2987">
        <w:rPr>
          <w:sz w:val="28"/>
          <w:szCs w:val="28"/>
        </w:rPr>
        <w:t>обучения работников по охране</w:t>
      </w:r>
      <w:proofErr w:type="gramEnd"/>
      <w:r w:rsidRPr="005D2987">
        <w:rPr>
          <w:sz w:val="28"/>
          <w:szCs w:val="28"/>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5A236D" w:rsidRPr="005D2987" w:rsidRDefault="005A236D" w:rsidP="005A236D">
      <w:pPr>
        <w:shd w:val="clear" w:color="auto" w:fill="FFFFFF"/>
        <w:ind w:left="-108" w:right="62" w:hanging="34"/>
        <w:jc w:val="both"/>
        <w:rPr>
          <w:sz w:val="28"/>
          <w:szCs w:val="28"/>
        </w:rPr>
      </w:pPr>
      <w:r w:rsidRPr="005D2987">
        <w:rPr>
          <w:sz w:val="28"/>
          <w:szCs w:val="28"/>
        </w:rPr>
        <w:t>3.3.  Участие в проведении обследований состояния условий и охраны труда в Центре, рассмотрении их результатов и выработке рекомендаций работодателю по устранению выявленных нарушений;</w:t>
      </w:r>
    </w:p>
    <w:p w:rsidR="005A236D" w:rsidRPr="005D2987" w:rsidRDefault="005A236D" w:rsidP="005A236D">
      <w:pPr>
        <w:shd w:val="clear" w:color="auto" w:fill="FFFFFF"/>
        <w:ind w:left="-108" w:right="62" w:hanging="34"/>
        <w:jc w:val="both"/>
        <w:rPr>
          <w:sz w:val="28"/>
          <w:szCs w:val="28"/>
        </w:rPr>
      </w:pPr>
      <w:r w:rsidRPr="005D2987">
        <w:rPr>
          <w:sz w:val="28"/>
          <w:szCs w:val="28"/>
        </w:rPr>
        <w:t>3.4.  Информирование работников Центра о проводимых мероприятиях по улучшению условий и охраны труда, профилактике производственного травматизма, профессиональных заболеваний;</w:t>
      </w:r>
    </w:p>
    <w:p w:rsidR="005A236D" w:rsidRPr="005D2987" w:rsidRDefault="005A236D" w:rsidP="005A236D">
      <w:pPr>
        <w:shd w:val="clear" w:color="auto" w:fill="FFFFFF"/>
        <w:ind w:left="-108" w:right="62" w:hanging="34"/>
        <w:jc w:val="both"/>
        <w:rPr>
          <w:sz w:val="28"/>
          <w:szCs w:val="28"/>
        </w:rPr>
      </w:pPr>
      <w:r w:rsidRPr="005D2987">
        <w:rPr>
          <w:sz w:val="28"/>
          <w:szCs w:val="28"/>
        </w:rPr>
        <w:t xml:space="preserve">3.5.  Доведение до сведения </w:t>
      </w:r>
      <w:proofErr w:type="gramStart"/>
      <w:r w:rsidRPr="005D2987">
        <w:rPr>
          <w:sz w:val="28"/>
          <w:szCs w:val="28"/>
        </w:rPr>
        <w:t>работников Центра результатов аттестации рабочих мест</w:t>
      </w:r>
      <w:proofErr w:type="gramEnd"/>
      <w:r w:rsidRPr="005D2987">
        <w:rPr>
          <w:sz w:val="28"/>
          <w:szCs w:val="28"/>
        </w:rPr>
        <w:t xml:space="preserve"> по условиям труда и сертификации работ по охране труда;</w:t>
      </w:r>
    </w:p>
    <w:p w:rsidR="005A236D" w:rsidRPr="005D2987" w:rsidRDefault="005A236D" w:rsidP="005A236D">
      <w:pPr>
        <w:shd w:val="clear" w:color="auto" w:fill="FFFFFF"/>
        <w:ind w:left="-108" w:right="62" w:hanging="34"/>
        <w:jc w:val="both"/>
        <w:rPr>
          <w:sz w:val="28"/>
          <w:szCs w:val="28"/>
        </w:rPr>
      </w:pPr>
      <w:r w:rsidRPr="005D2987">
        <w:rPr>
          <w:sz w:val="28"/>
          <w:szCs w:val="28"/>
        </w:rPr>
        <w:t xml:space="preserve">3.6.  Информирование работников ЦВР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w:t>
      </w:r>
      <w:r w:rsidRPr="005D2987">
        <w:rPr>
          <w:sz w:val="28"/>
          <w:szCs w:val="28"/>
        </w:rPr>
        <w:lastRenderedPageBreak/>
        <w:t>организации хранения, стирки, чистки, ремонта, дезинфекции и обеззараживания;</w:t>
      </w:r>
    </w:p>
    <w:p w:rsidR="005A236D" w:rsidRPr="005D2987" w:rsidRDefault="005A236D" w:rsidP="005A236D">
      <w:pPr>
        <w:shd w:val="clear" w:color="auto" w:fill="FFFFFF"/>
        <w:ind w:left="-108" w:right="62"/>
        <w:jc w:val="both"/>
        <w:rPr>
          <w:sz w:val="28"/>
          <w:szCs w:val="28"/>
        </w:rPr>
      </w:pPr>
      <w:r w:rsidRPr="005D2987">
        <w:rPr>
          <w:sz w:val="28"/>
          <w:szCs w:val="28"/>
        </w:rPr>
        <w:t>3.7.  Содействие в ЦВР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5A236D" w:rsidRPr="005D2987" w:rsidRDefault="005A236D" w:rsidP="005A236D">
      <w:pPr>
        <w:shd w:val="clear" w:color="auto" w:fill="FFFFFF"/>
        <w:ind w:left="-108" w:right="62"/>
        <w:jc w:val="both"/>
        <w:rPr>
          <w:sz w:val="28"/>
          <w:szCs w:val="28"/>
        </w:rPr>
      </w:pPr>
      <w:r w:rsidRPr="005D2987">
        <w:rPr>
          <w:sz w:val="28"/>
          <w:szCs w:val="28"/>
        </w:rPr>
        <w:t>3.8.  Содействует своевременному прохождению диспансеризации сотрудниками учреждения;</w:t>
      </w:r>
    </w:p>
    <w:p w:rsidR="005A236D" w:rsidRPr="005D2987" w:rsidRDefault="005A236D" w:rsidP="005A236D">
      <w:pPr>
        <w:shd w:val="clear" w:color="auto" w:fill="FFFFFF"/>
        <w:ind w:left="-108" w:right="62"/>
        <w:jc w:val="both"/>
        <w:rPr>
          <w:sz w:val="28"/>
          <w:szCs w:val="28"/>
        </w:rPr>
      </w:pPr>
      <w:r w:rsidRPr="005D2987">
        <w:rPr>
          <w:sz w:val="28"/>
          <w:szCs w:val="28"/>
        </w:rPr>
        <w:t xml:space="preserve">3.9.  Участие в рассмотрении вопросов фиксирования мероприятий по охране труда в Центре,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5D2987">
        <w:rPr>
          <w:sz w:val="28"/>
          <w:szCs w:val="28"/>
        </w:rPr>
        <w:t>контроля за</w:t>
      </w:r>
      <w:proofErr w:type="gramEnd"/>
      <w:r w:rsidRPr="005D2987">
        <w:rPr>
          <w:sz w:val="28"/>
          <w:szCs w:val="28"/>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5A236D" w:rsidRPr="005D2987" w:rsidRDefault="005A236D" w:rsidP="005A236D">
      <w:pPr>
        <w:shd w:val="clear" w:color="auto" w:fill="FFFFFF"/>
        <w:ind w:left="-108" w:right="62"/>
        <w:jc w:val="both"/>
        <w:rPr>
          <w:sz w:val="28"/>
          <w:szCs w:val="28"/>
        </w:rPr>
      </w:pPr>
      <w:r w:rsidRPr="005D2987">
        <w:rPr>
          <w:sz w:val="28"/>
          <w:szCs w:val="28"/>
        </w:rPr>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5A236D" w:rsidRPr="005D2987" w:rsidRDefault="005A236D" w:rsidP="005A236D">
      <w:pPr>
        <w:shd w:val="clear" w:color="auto" w:fill="FFFFFF"/>
        <w:ind w:left="-108" w:right="62"/>
        <w:jc w:val="both"/>
        <w:rPr>
          <w:sz w:val="28"/>
          <w:szCs w:val="28"/>
        </w:rPr>
      </w:pPr>
      <w:r w:rsidRPr="005D2987">
        <w:rPr>
          <w:sz w:val="28"/>
          <w:szCs w:val="28"/>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5A236D" w:rsidRDefault="005A236D" w:rsidP="005A236D">
      <w:pPr>
        <w:shd w:val="clear" w:color="auto" w:fill="FFFFFF"/>
        <w:ind w:left="-108" w:right="62"/>
        <w:jc w:val="both"/>
        <w:rPr>
          <w:rStyle w:val="afff3"/>
          <w:sz w:val="28"/>
          <w:szCs w:val="28"/>
        </w:rPr>
      </w:pPr>
      <w:r w:rsidRPr="005D2987">
        <w:rPr>
          <w:sz w:val="28"/>
          <w:szCs w:val="28"/>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r w:rsidRPr="005D2987">
        <w:rPr>
          <w:rStyle w:val="afff3"/>
          <w:sz w:val="28"/>
          <w:szCs w:val="28"/>
        </w:rPr>
        <w:t>  </w:t>
      </w:r>
    </w:p>
    <w:p w:rsidR="005A236D" w:rsidRPr="00380477" w:rsidRDefault="005A236D" w:rsidP="005A236D">
      <w:pPr>
        <w:shd w:val="clear" w:color="auto" w:fill="FFFFFF"/>
        <w:ind w:left="-108" w:right="62"/>
        <w:jc w:val="both"/>
        <w:rPr>
          <w:rStyle w:val="afff3"/>
          <w:sz w:val="16"/>
          <w:szCs w:val="16"/>
        </w:rPr>
      </w:pPr>
    </w:p>
    <w:p w:rsidR="005A236D" w:rsidRPr="005D2987" w:rsidRDefault="005A236D" w:rsidP="005A236D">
      <w:pPr>
        <w:shd w:val="clear" w:color="auto" w:fill="FFFFFF"/>
        <w:tabs>
          <w:tab w:val="left" w:pos="-108"/>
        </w:tabs>
        <w:ind w:left="-108"/>
        <w:jc w:val="center"/>
        <w:rPr>
          <w:sz w:val="28"/>
          <w:szCs w:val="28"/>
        </w:rPr>
      </w:pPr>
      <w:r w:rsidRPr="005D2987">
        <w:rPr>
          <w:rStyle w:val="afff3"/>
          <w:sz w:val="28"/>
          <w:szCs w:val="28"/>
        </w:rPr>
        <w:t>4.      Права Комиссии</w:t>
      </w:r>
    </w:p>
    <w:p w:rsidR="005A236D" w:rsidRPr="005D2987" w:rsidRDefault="005A236D" w:rsidP="005A236D">
      <w:pPr>
        <w:shd w:val="clear" w:color="auto" w:fill="FFFFFF"/>
        <w:tabs>
          <w:tab w:val="left" w:pos="-108"/>
        </w:tabs>
        <w:ind w:left="-108"/>
        <w:jc w:val="both"/>
        <w:rPr>
          <w:sz w:val="28"/>
          <w:szCs w:val="28"/>
        </w:rPr>
      </w:pPr>
      <w:r w:rsidRPr="005D2987">
        <w:rPr>
          <w:sz w:val="28"/>
          <w:szCs w:val="28"/>
        </w:rPr>
        <w:t>      Для осуществления возложенных функций Комиссии предоставляются следующие права:</w:t>
      </w:r>
    </w:p>
    <w:p w:rsidR="005A236D" w:rsidRPr="005D2987" w:rsidRDefault="005A236D" w:rsidP="005A236D">
      <w:pPr>
        <w:shd w:val="clear" w:color="auto" w:fill="FFFFFF"/>
        <w:tabs>
          <w:tab w:val="left" w:pos="-108"/>
        </w:tabs>
        <w:ind w:left="-108" w:right="19"/>
        <w:jc w:val="both"/>
        <w:rPr>
          <w:sz w:val="28"/>
          <w:szCs w:val="28"/>
        </w:rPr>
      </w:pPr>
      <w:r w:rsidRPr="005D2987">
        <w:rPr>
          <w:sz w:val="28"/>
          <w:szCs w:val="28"/>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5A236D" w:rsidRPr="005D2987" w:rsidRDefault="005A236D" w:rsidP="005A236D">
      <w:pPr>
        <w:shd w:val="clear" w:color="auto" w:fill="FFFFFF"/>
        <w:tabs>
          <w:tab w:val="left" w:pos="-108"/>
        </w:tabs>
        <w:ind w:left="-108" w:right="19"/>
        <w:jc w:val="both"/>
        <w:rPr>
          <w:sz w:val="28"/>
          <w:szCs w:val="28"/>
        </w:rPr>
      </w:pPr>
      <w:r w:rsidRPr="005D2987">
        <w:rPr>
          <w:sz w:val="28"/>
          <w:szCs w:val="28"/>
        </w:rPr>
        <w:t>4.2.  Заслушивать на заседаниях Комиссии сообщения работодателя (его представителей), руководителей структурных подразделений и других работников Центра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5A236D" w:rsidRPr="005D2987" w:rsidRDefault="005A236D" w:rsidP="005A236D">
      <w:pPr>
        <w:shd w:val="clear" w:color="auto" w:fill="FFFFFF"/>
        <w:tabs>
          <w:tab w:val="left" w:pos="-108"/>
        </w:tabs>
        <w:ind w:left="-108" w:right="19"/>
        <w:jc w:val="both"/>
        <w:rPr>
          <w:sz w:val="28"/>
          <w:szCs w:val="28"/>
        </w:rPr>
      </w:pPr>
      <w:r w:rsidRPr="005D2987">
        <w:rPr>
          <w:sz w:val="28"/>
          <w:szCs w:val="28"/>
        </w:rPr>
        <w:t>4.3. Заслушивать на заседаниях Комиссии руководителей и других работников ЦВР,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A236D" w:rsidRPr="005D2987" w:rsidRDefault="005A236D" w:rsidP="005A236D">
      <w:pPr>
        <w:shd w:val="clear" w:color="auto" w:fill="FFFFFF"/>
        <w:tabs>
          <w:tab w:val="left" w:pos="-108"/>
        </w:tabs>
        <w:ind w:left="-108" w:right="19"/>
        <w:jc w:val="both"/>
        <w:rPr>
          <w:sz w:val="28"/>
          <w:szCs w:val="28"/>
        </w:rPr>
      </w:pPr>
      <w:r w:rsidRPr="005D2987">
        <w:rPr>
          <w:sz w:val="28"/>
          <w:szCs w:val="28"/>
        </w:rPr>
        <w:lastRenderedPageBreak/>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5A236D" w:rsidRPr="005D2987" w:rsidRDefault="005A236D" w:rsidP="005A236D">
      <w:pPr>
        <w:shd w:val="clear" w:color="auto" w:fill="FFFFFF"/>
        <w:tabs>
          <w:tab w:val="left" w:pos="-108"/>
        </w:tabs>
        <w:ind w:left="-108" w:right="19"/>
        <w:jc w:val="both"/>
        <w:rPr>
          <w:sz w:val="28"/>
          <w:szCs w:val="28"/>
        </w:rPr>
      </w:pPr>
      <w:r w:rsidRPr="005D2987">
        <w:rPr>
          <w:sz w:val="28"/>
          <w:szCs w:val="28"/>
        </w:rPr>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5A236D" w:rsidRDefault="005A236D" w:rsidP="005A236D">
      <w:pPr>
        <w:shd w:val="clear" w:color="auto" w:fill="FFFFFF"/>
        <w:tabs>
          <w:tab w:val="left" w:pos="-108"/>
        </w:tabs>
        <w:ind w:left="-108" w:right="19"/>
        <w:jc w:val="both"/>
        <w:rPr>
          <w:sz w:val="28"/>
          <w:szCs w:val="28"/>
        </w:rPr>
      </w:pPr>
      <w:r w:rsidRPr="005D2987">
        <w:rPr>
          <w:sz w:val="28"/>
          <w:szCs w:val="28"/>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5A236D" w:rsidRPr="005D2987" w:rsidRDefault="005A236D" w:rsidP="005A236D">
      <w:pPr>
        <w:shd w:val="clear" w:color="auto" w:fill="FFFFFF"/>
        <w:tabs>
          <w:tab w:val="left" w:pos="-108"/>
        </w:tabs>
        <w:ind w:left="-108" w:right="19"/>
        <w:jc w:val="both"/>
        <w:rPr>
          <w:sz w:val="28"/>
          <w:szCs w:val="28"/>
        </w:rPr>
      </w:pPr>
    </w:p>
    <w:p w:rsidR="005A236D" w:rsidRPr="005D2987" w:rsidRDefault="005A236D" w:rsidP="005A236D">
      <w:pPr>
        <w:shd w:val="clear" w:color="auto" w:fill="FFFFFF"/>
        <w:tabs>
          <w:tab w:val="left" w:pos="-108"/>
        </w:tabs>
        <w:spacing w:before="5"/>
        <w:ind w:left="-108" w:right="5" w:firstLine="398"/>
        <w:jc w:val="center"/>
        <w:rPr>
          <w:sz w:val="28"/>
          <w:szCs w:val="28"/>
        </w:rPr>
      </w:pPr>
      <w:r w:rsidRPr="005D2987">
        <w:rPr>
          <w:rStyle w:val="afff3"/>
          <w:sz w:val="28"/>
          <w:szCs w:val="28"/>
        </w:rPr>
        <w:t>5. Организация работы комиссии </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общем собрании работников Центра; представителей работодателя - работодателем. Состав Комиссии утверждается приказом работодателя.</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 xml:space="preserve">5.5.  Комиссия осуществляет свою деятельность в соответствии с </w:t>
      </w:r>
      <w:proofErr w:type="gramStart"/>
      <w:r w:rsidRPr="005D2987">
        <w:rPr>
          <w:sz w:val="28"/>
          <w:szCs w:val="28"/>
        </w:rPr>
        <w:t>разрабатываемыми</w:t>
      </w:r>
      <w:proofErr w:type="gramEnd"/>
      <w:r w:rsidRPr="005D2987">
        <w:rPr>
          <w:sz w:val="28"/>
          <w:szCs w:val="28"/>
        </w:rPr>
        <w:t xml:space="preserve"> им регламентом и планом работы.</w:t>
      </w:r>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5.6.  </w:t>
      </w:r>
      <w:proofErr w:type="gramStart"/>
      <w:r w:rsidRPr="005D2987">
        <w:rPr>
          <w:sz w:val="28"/>
          <w:szCs w:val="28"/>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5A236D" w:rsidRPr="005D2987" w:rsidRDefault="005A236D" w:rsidP="005A236D">
      <w:pPr>
        <w:shd w:val="clear" w:color="auto" w:fill="FFFFFF"/>
        <w:tabs>
          <w:tab w:val="left" w:pos="-108"/>
        </w:tabs>
        <w:spacing w:before="5"/>
        <w:ind w:left="-108" w:right="5"/>
        <w:jc w:val="both"/>
        <w:rPr>
          <w:sz w:val="28"/>
          <w:szCs w:val="28"/>
        </w:rPr>
      </w:pPr>
      <w:r w:rsidRPr="005D2987">
        <w:rPr>
          <w:sz w:val="28"/>
          <w:szCs w:val="28"/>
        </w:rPr>
        <w:t xml:space="preserve">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Центра вправе отзывать из Комиссии своих представителей и выдвигать в его состав новых представителей. Работодатель </w:t>
      </w:r>
      <w:r w:rsidRPr="005D2987">
        <w:rPr>
          <w:sz w:val="28"/>
          <w:szCs w:val="28"/>
        </w:rPr>
        <w:lastRenderedPageBreak/>
        <w:t>вправе своим решением отзывать своих представителей из Комиссии и назначать вместо них новых представителей.</w:t>
      </w:r>
    </w:p>
    <w:p w:rsidR="005A236D" w:rsidRPr="005D2987" w:rsidRDefault="005A236D" w:rsidP="005A236D">
      <w:pPr>
        <w:shd w:val="clear" w:color="auto" w:fill="FFFFFF"/>
        <w:tabs>
          <w:tab w:val="left" w:pos="-108"/>
        </w:tabs>
        <w:ind w:left="-108" w:right="5"/>
        <w:jc w:val="both"/>
        <w:rPr>
          <w:sz w:val="28"/>
          <w:szCs w:val="28"/>
        </w:rPr>
      </w:pPr>
      <w:r w:rsidRPr="005D2987">
        <w:rPr>
          <w:sz w:val="28"/>
          <w:szCs w:val="28"/>
        </w:rPr>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5A236D" w:rsidRPr="005D2987" w:rsidRDefault="005A236D" w:rsidP="005A236D">
      <w:pPr>
        <w:shd w:val="clear" w:color="auto" w:fill="FFFFFF"/>
        <w:tabs>
          <w:tab w:val="left" w:pos="-108"/>
        </w:tabs>
        <w:ind w:left="-108" w:right="5" w:firstLine="34"/>
        <w:jc w:val="both"/>
        <w:rPr>
          <w:sz w:val="28"/>
          <w:szCs w:val="28"/>
        </w:rPr>
      </w:pPr>
      <w:r w:rsidRPr="005D2987">
        <w:rPr>
          <w:sz w:val="28"/>
          <w:szCs w:val="28"/>
        </w:rPr>
        <w:t>5.9.  Заседания Комиссии проводятся по мере необходимости, но не реже одного раза в квартал.</w:t>
      </w:r>
    </w:p>
    <w:p w:rsidR="005A236D" w:rsidRPr="005D2987" w:rsidRDefault="005A236D" w:rsidP="005A236D">
      <w:pPr>
        <w:shd w:val="clear" w:color="auto" w:fill="FFFFFF"/>
        <w:tabs>
          <w:tab w:val="left" w:pos="-108"/>
        </w:tabs>
        <w:ind w:left="-108" w:right="5" w:firstLine="34"/>
        <w:jc w:val="both"/>
        <w:rPr>
          <w:sz w:val="28"/>
          <w:szCs w:val="28"/>
        </w:rPr>
      </w:pPr>
      <w:r w:rsidRPr="005D2987">
        <w:rPr>
          <w:sz w:val="28"/>
          <w:szCs w:val="28"/>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r>
        <w:rPr>
          <w:color w:val="auto"/>
          <w:sz w:val="28"/>
          <w:szCs w:val="28"/>
        </w:rPr>
        <w:t>Приложение №7</w:t>
      </w:r>
    </w:p>
    <w:p w:rsidR="005A236D" w:rsidRDefault="005A236D" w:rsidP="005A236D">
      <w:pPr>
        <w:pStyle w:val="Default"/>
        <w:ind w:firstLine="709"/>
        <w:contextualSpacing/>
        <w:jc w:val="right"/>
        <w:rPr>
          <w:color w:val="auto"/>
          <w:sz w:val="28"/>
          <w:szCs w:val="28"/>
        </w:rPr>
      </w:pPr>
    </w:p>
    <w:p w:rsidR="005A236D" w:rsidRPr="00F1778E" w:rsidRDefault="005A236D" w:rsidP="005A236D">
      <w:pPr>
        <w:jc w:val="both"/>
        <w:rPr>
          <w:sz w:val="22"/>
          <w:szCs w:val="22"/>
        </w:rPr>
      </w:pPr>
      <w:r w:rsidRPr="00F1778E">
        <w:rPr>
          <w:sz w:val="22"/>
          <w:szCs w:val="22"/>
        </w:rPr>
        <w:t>СОГЛАСОВАНО:                                                       УТВЕРЖДАЮ:</w:t>
      </w:r>
    </w:p>
    <w:p w:rsidR="005A236D" w:rsidRPr="00F1778E" w:rsidRDefault="005A236D" w:rsidP="005A236D">
      <w:pPr>
        <w:jc w:val="both"/>
        <w:rPr>
          <w:sz w:val="22"/>
          <w:szCs w:val="22"/>
        </w:rPr>
      </w:pPr>
      <w:r w:rsidRPr="00F1778E">
        <w:rPr>
          <w:sz w:val="22"/>
          <w:szCs w:val="22"/>
        </w:rPr>
        <w:t>Председатель профкома                                            Директор МБУДО</w:t>
      </w:r>
    </w:p>
    <w:p w:rsidR="005A236D" w:rsidRPr="00F1778E" w:rsidRDefault="005A236D" w:rsidP="005A236D">
      <w:pPr>
        <w:jc w:val="both"/>
        <w:rPr>
          <w:sz w:val="22"/>
          <w:szCs w:val="22"/>
        </w:rPr>
      </w:pPr>
      <w:r w:rsidRPr="00F1778E">
        <w:rPr>
          <w:sz w:val="22"/>
          <w:szCs w:val="22"/>
        </w:rPr>
        <w:t>МБУДО «Центр внешкольной работы»                 «Центр внешкольной работы»</w:t>
      </w:r>
    </w:p>
    <w:p w:rsidR="005A236D" w:rsidRPr="00F1778E" w:rsidRDefault="005A236D" w:rsidP="005A236D">
      <w:pPr>
        <w:jc w:val="both"/>
        <w:rPr>
          <w:sz w:val="22"/>
          <w:szCs w:val="22"/>
        </w:rPr>
      </w:pPr>
      <w:r w:rsidRPr="00F1778E">
        <w:rPr>
          <w:sz w:val="22"/>
          <w:szCs w:val="22"/>
        </w:rPr>
        <w:t xml:space="preserve">Авиастроительного района </w:t>
      </w:r>
      <w:proofErr w:type="spellStart"/>
      <w:r w:rsidRPr="00F1778E">
        <w:rPr>
          <w:sz w:val="22"/>
          <w:szCs w:val="22"/>
        </w:rPr>
        <w:t>г</w:t>
      </w:r>
      <w:proofErr w:type="gramStart"/>
      <w:r w:rsidRPr="00F1778E">
        <w:rPr>
          <w:sz w:val="22"/>
          <w:szCs w:val="22"/>
        </w:rPr>
        <w:t>.К</w:t>
      </w:r>
      <w:proofErr w:type="gramEnd"/>
      <w:r w:rsidRPr="00F1778E">
        <w:rPr>
          <w:sz w:val="22"/>
          <w:szCs w:val="22"/>
        </w:rPr>
        <w:t>азани</w:t>
      </w:r>
      <w:proofErr w:type="spellEnd"/>
      <w:r w:rsidRPr="00F1778E">
        <w:rPr>
          <w:sz w:val="22"/>
          <w:szCs w:val="22"/>
        </w:rPr>
        <w:t xml:space="preserve">                      Авиастроительного района </w:t>
      </w:r>
      <w:proofErr w:type="spellStart"/>
      <w:r w:rsidRPr="00F1778E">
        <w:rPr>
          <w:sz w:val="22"/>
          <w:szCs w:val="22"/>
        </w:rPr>
        <w:t>г.Казани</w:t>
      </w:r>
      <w:proofErr w:type="spellEnd"/>
      <w:r w:rsidRPr="00F1778E">
        <w:rPr>
          <w:sz w:val="22"/>
          <w:szCs w:val="22"/>
        </w:rPr>
        <w:t xml:space="preserve">                                                                      </w:t>
      </w:r>
    </w:p>
    <w:p w:rsidR="005A236D" w:rsidRPr="00F1778E" w:rsidRDefault="005A236D" w:rsidP="005A236D">
      <w:pPr>
        <w:jc w:val="both"/>
        <w:rPr>
          <w:sz w:val="22"/>
          <w:szCs w:val="22"/>
        </w:rPr>
      </w:pPr>
      <w:r w:rsidRPr="00F1778E">
        <w:rPr>
          <w:sz w:val="22"/>
          <w:szCs w:val="22"/>
        </w:rPr>
        <w:t xml:space="preserve">                                                                     </w:t>
      </w:r>
    </w:p>
    <w:p w:rsidR="005A236D" w:rsidRPr="00F1778E" w:rsidRDefault="005A236D" w:rsidP="005A236D">
      <w:pPr>
        <w:jc w:val="both"/>
        <w:rPr>
          <w:sz w:val="22"/>
          <w:szCs w:val="22"/>
        </w:rPr>
      </w:pPr>
      <w:r w:rsidRPr="00F1778E">
        <w:rPr>
          <w:sz w:val="22"/>
          <w:szCs w:val="22"/>
        </w:rPr>
        <w:t>______________</w:t>
      </w:r>
      <w:proofErr w:type="spellStart"/>
      <w:r w:rsidRPr="00F1778E">
        <w:rPr>
          <w:sz w:val="22"/>
          <w:szCs w:val="22"/>
        </w:rPr>
        <w:t>Н.А.Козякова</w:t>
      </w:r>
      <w:proofErr w:type="spellEnd"/>
      <w:r w:rsidRPr="00F1778E">
        <w:rPr>
          <w:sz w:val="22"/>
          <w:szCs w:val="22"/>
        </w:rPr>
        <w:t xml:space="preserve">                                          _____________</w:t>
      </w:r>
      <w:proofErr w:type="spellStart"/>
      <w:r w:rsidRPr="00F1778E">
        <w:rPr>
          <w:sz w:val="22"/>
          <w:szCs w:val="22"/>
        </w:rPr>
        <w:t>В.В.Бугрова</w:t>
      </w:r>
      <w:proofErr w:type="spellEnd"/>
    </w:p>
    <w:p w:rsidR="005A236D" w:rsidRPr="00F1778E" w:rsidRDefault="005A236D" w:rsidP="005A236D">
      <w:pPr>
        <w:jc w:val="both"/>
        <w:rPr>
          <w:sz w:val="22"/>
          <w:szCs w:val="22"/>
        </w:rPr>
      </w:pPr>
    </w:p>
    <w:p w:rsidR="005A236D" w:rsidRPr="00F1778E" w:rsidRDefault="005A236D" w:rsidP="005A236D">
      <w:pPr>
        <w:jc w:val="both"/>
        <w:rPr>
          <w:sz w:val="22"/>
          <w:szCs w:val="22"/>
        </w:rPr>
      </w:pPr>
    </w:p>
    <w:p w:rsidR="005A236D" w:rsidRPr="00F1778E" w:rsidRDefault="005A236D" w:rsidP="005A236D">
      <w:pPr>
        <w:jc w:val="center"/>
        <w:rPr>
          <w:sz w:val="22"/>
          <w:szCs w:val="22"/>
        </w:rPr>
      </w:pPr>
      <w:r w:rsidRPr="00F1778E">
        <w:rPr>
          <w:sz w:val="22"/>
          <w:szCs w:val="22"/>
        </w:rPr>
        <w:t>ПЛАН МЕРОПРИЯТИЙ ПО ОХРАНЕ ТРУДА</w:t>
      </w:r>
    </w:p>
    <w:p w:rsidR="005A236D" w:rsidRPr="00F1778E" w:rsidRDefault="005A236D" w:rsidP="005A236D">
      <w:pPr>
        <w:jc w:val="center"/>
        <w:rPr>
          <w:sz w:val="22"/>
          <w:szCs w:val="22"/>
        </w:rPr>
      </w:pPr>
      <w:r>
        <w:rPr>
          <w:sz w:val="22"/>
          <w:szCs w:val="22"/>
        </w:rPr>
        <w:t>на 2024/25</w:t>
      </w:r>
      <w:r w:rsidRPr="00F1778E">
        <w:rPr>
          <w:sz w:val="22"/>
          <w:szCs w:val="22"/>
        </w:rPr>
        <w:t>уч. год</w:t>
      </w:r>
    </w:p>
    <w:p w:rsidR="005A236D" w:rsidRPr="00F1778E" w:rsidRDefault="005A236D" w:rsidP="005A236D">
      <w:pPr>
        <w:jc w:val="center"/>
        <w:rPr>
          <w:b/>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297"/>
        <w:gridCol w:w="1690"/>
        <w:gridCol w:w="1750"/>
        <w:gridCol w:w="1130"/>
        <w:gridCol w:w="1351"/>
      </w:tblGrid>
      <w:tr w:rsidR="005A236D" w:rsidRPr="00F1778E" w:rsidTr="00CF1EFC">
        <w:tc>
          <w:tcPr>
            <w:tcW w:w="529" w:type="dxa"/>
          </w:tcPr>
          <w:p w:rsidR="005A236D" w:rsidRPr="00F1778E" w:rsidRDefault="005A236D" w:rsidP="00CF1EFC">
            <w:pPr>
              <w:jc w:val="center"/>
              <w:rPr>
                <w:sz w:val="22"/>
                <w:szCs w:val="22"/>
              </w:rPr>
            </w:pPr>
            <w:r w:rsidRPr="00F1778E">
              <w:rPr>
                <w:sz w:val="22"/>
                <w:szCs w:val="22"/>
              </w:rPr>
              <w:t xml:space="preserve">№ </w:t>
            </w:r>
            <w:proofErr w:type="gramStart"/>
            <w:r w:rsidRPr="00F1778E">
              <w:rPr>
                <w:sz w:val="22"/>
                <w:szCs w:val="22"/>
              </w:rPr>
              <w:t>п</w:t>
            </w:r>
            <w:proofErr w:type="gramEnd"/>
            <w:r w:rsidRPr="00F1778E">
              <w:rPr>
                <w:sz w:val="22"/>
                <w:szCs w:val="22"/>
              </w:rPr>
              <w:t>/п</w:t>
            </w:r>
          </w:p>
        </w:tc>
        <w:tc>
          <w:tcPr>
            <w:tcW w:w="3297" w:type="dxa"/>
          </w:tcPr>
          <w:p w:rsidR="005A236D" w:rsidRPr="00F1778E" w:rsidRDefault="005A236D" w:rsidP="00CF1EFC">
            <w:pPr>
              <w:jc w:val="center"/>
              <w:rPr>
                <w:sz w:val="22"/>
                <w:szCs w:val="22"/>
              </w:rPr>
            </w:pPr>
            <w:r w:rsidRPr="00F1778E">
              <w:rPr>
                <w:sz w:val="22"/>
                <w:szCs w:val="22"/>
              </w:rPr>
              <w:t>Наименование мероприятий</w:t>
            </w:r>
          </w:p>
        </w:tc>
        <w:tc>
          <w:tcPr>
            <w:tcW w:w="1690" w:type="dxa"/>
          </w:tcPr>
          <w:p w:rsidR="005A236D" w:rsidRPr="00F1778E" w:rsidRDefault="005A236D" w:rsidP="00CF1EFC">
            <w:pPr>
              <w:jc w:val="center"/>
              <w:rPr>
                <w:sz w:val="22"/>
                <w:szCs w:val="22"/>
              </w:rPr>
            </w:pPr>
            <w:r w:rsidRPr="00F1778E">
              <w:rPr>
                <w:sz w:val="22"/>
                <w:szCs w:val="22"/>
              </w:rPr>
              <w:t xml:space="preserve">Срок </w:t>
            </w:r>
            <w:proofErr w:type="spellStart"/>
            <w:r w:rsidRPr="00F1778E">
              <w:rPr>
                <w:sz w:val="22"/>
                <w:szCs w:val="22"/>
              </w:rPr>
              <w:t>исполне</w:t>
            </w:r>
            <w:proofErr w:type="spellEnd"/>
          </w:p>
          <w:p w:rsidR="005A236D" w:rsidRPr="00F1778E" w:rsidRDefault="005A236D" w:rsidP="00CF1EFC">
            <w:pPr>
              <w:jc w:val="center"/>
              <w:rPr>
                <w:sz w:val="22"/>
                <w:szCs w:val="22"/>
              </w:rPr>
            </w:pPr>
            <w:proofErr w:type="spellStart"/>
            <w:r w:rsidRPr="00F1778E">
              <w:rPr>
                <w:sz w:val="22"/>
                <w:szCs w:val="22"/>
              </w:rPr>
              <w:t>ния</w:t>
            </w:r>
            <w:proofErr w:type="spellEnd"/>
          </w:p>
        </w:tc>
        <w:tc>
          <w:tcPr>
            <w:tcW w:w="1750" w:type="dxa"/>
          </w:tcPr>
          <w:p w:rsidR="005A236D" w:rsidRPr="00F1778E" w:rsidRDefault="005A236D" w:rsidP="00CF1EFC">
            <w:pPr>
              <w:jc w:val="center"/>
              <w:rPr>
                <w:sz w:val="22"/>
                <w:szCs w:val="22"/>
              </w:rPr>
            </w:pPr>
            <w:r w:rsidRPr="00F1778E">
              <w:rPr>
                <w:sz w:val="22"/>
                <w:szCs w:val="22"/>
              </w:rPr>
              <w:t>Ответствен</w:t>
            </w:r>
          </w:p>
          <w:p w:rsidR="005A236D" w:rsidRPr="00F1778E" w:rsidRDefault="005A236D" w:rsidP="00CF1EFC">
            <w:pPr>
              <w:jc w:val="center"/>
              <w:rPr>
                <w:sz w:val="22"/>
                <w:szCs w:val="22"/>
              </w:rPr>
            </w:pPr>
            <w:proofErr w:type="spellStart"/>
            <w:r w:rsidRPr="00F1778E">
              <w:rPr>
                <w:sz w:val="22"/>
                <w:szCs w:val="22"/>
              </w:rPr>
              <w:t>ный</w:t>
            </w:r>
            <w:proofErr w:type="spellEnd"/>
            <w:r w:rsidRPr="00F1778E">
              <w:rPr>
                <w:sz w:val="22"/>
                <w:szCs w:val="22"/>
              </w:rPr>
              <w:t xml:space="preserve"> исполнитель</w:t>
            </w:r>
          </w:p>
        </w:tc>
        <w:tc>
          <w:tcPr>
            <w:tcW w:w="1130" w:type="dxa"/>
          </w:tcPr>
          <w:p w:rsidR="005A236D" w:rsidRPr="00F1778E" w:rsidRDefault="005A236D" w:rsidP="00CF1EFC">
            <w:pPr>
              <w:jc w:val="center"/>
              <w:rPr>
                <w:sz w:val="22"/>
                <w:szCs w:val="22"/>
              </w:rPr>
            </w:pPr>
            <w:r w:rsidRPr="00F1778E">
              <w:rPr>
                <w:sz w:val="22"/>
                <w:szCs w:val="22"/>
              </w:rPr>
              <w:t>Затрачен</w:t>
            </w:r>
          </w:p>
          <w:p w:rsidR="005A236D" w:rsidRPr="00F1778E" w:rsidRDefault="005A236D" w:rsidP="00CF1EFC">
            <w:pPr>
              <w:jc w:val="center"/>
              <w:rPr>
                <w:sz w:val="22"/>
                <w:szCs w:val="22"/>
              </w:rPr>
            </w:pPr>
            <w:proofErr w:type="spellStart"/>
            <w:r w:rsidRPr="00F1778E">
              <w:rPr>
                <w:sz w:val="22"/>
                <w:szCs w:val="22"/>
              </w:rPr>
              <w:t>ные</w:t>
            </w:r>
            <w:proofErr w:type="spellEnd"/>
            <w:r w:rsidRPr="00F1778E">
              <w:rPr>
                <w:sz w:val="22"/>
                <w:szCs w:val="22"/>
              </w:rPr>
              <w:t xml:space="preserve"> средства</w:t>
            </w:r>
          </w:p>
        </w:tc>
        <w:tc>
          <w:tcPr>
            <w:tcW w:w="1351" w:type="dxa"/>
          </w:tcPr>
          <w:p w:rsidR="005A236D" w:rsidRPr="00F1778E" w:rsidRDefault="005A236D" w:rsidP="00CF1EFC">
            <w:pPr>
              <w:jc w:val="center"/>
              <w:rPr>
                <w:sz w:val="22"/>
                <w:szCs w:val="22"/>
              </w:rPr>
            </w:pPr>
            <w:proofErr w:type="spellStart"/>
            <w:r w:rsidRPr="00F1778E">
              <w:rPr>
                <w:sz w:val="22"/>
                <w:szCs w:val="22"/>
              </w:rPr>
              <w:t>Испол</w:t>
            </w:r>
            <w:proofErr w:type="spellEnd"/>
          </w:p>
          <w:p w:rsidR="005A236D" w:rsidRPr="00F1778E" w:rsidRDefault="005A236D" w:rsidP="00CF1EFC">
            <w:pPr>
              <w:jc w:val="center"/>
              <w:rPr>
                <w:sz w:val="22"/>
                <w:szCs w:val="22"/>
              </w:rPr>
            </w:pPr>
            <w:proofErr w:type="spellStart"/>
            <w:r w:rsidRPr="00F1778E">
              <w:rPr>
                <w:sz w:val="22"/>
                <w:szCs w:val="22"/>
              </w:rPr>
              <w:t>нение</w:t>
            </w:r>
            <w:proofErr w:type="spellEnd"/>
            <w:r w:rsidRPr="00F1778E">
              <w:rPr>
                <w:sz w:val="22"/>
                <w:szCs w:val="22"/>
              </w:rPr>
              <w:t xml:space="preserve"> </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w:t>
            </w:r>
          </w:p>
        </w:tc>
        <w:tc>
          <w:tcPr>
            <w:tcW w:w="3297" w:type="dxa"/>
          </w:tcPr>
          <w:p w:rsidR="005A236D" w:rsidRPr="00F1778E" w:rsidRDefault="005A236D" w:rsidP="00CF1EFC">
            <w:pPr>
              <w:rPr>
                <w:sz w:val="22"/>
                <w:szCs w:val="22"/>
              </w:rPr>
            </w:pPr>
            <w:proofErr w:type="gramStart"/>
            <w:r w:rsidRPr="00F1778E">
              <w:rPr>
                <w:sz w:val="22"/>
                <w:szCs w:val="22"/>
              </w:rPr>
              <w:t>Проведение внепланового инструктажа по ОТ и ТБ с вновь принятыми работниками ЦВР</w:t>
            </w:r>
            <w:proofErr w:type="gramEnd"/>
          </w:p>
        </w:tc>
        <w:tc>
          <w:tcPr>
            <w:tcW w:w="1690" w:type="dxa"/>
          </w:tcPr>
          <w:p w:rsidR="005A236D" w:rsidRPr="00F1778E" w:rsidRDefault="005A236D" w:rsidP="00CF1EFC">
            <w:pPr>
              <w:jc w:val="center"/>
              <w:rPr>
                <w:sz w:val="22"/>
                <w:szCs w:val="22"/>
              </w:rPr>
            </w:pPr>
            <w:r w:rsidRPr="00F1778E">
              <w:rPr>
                <w:sz w:val="22"/>
                <w:szCs w:val="22"/>
              </w:rPr>
              <w:t xml:space="preserve">По </w:t>
            </w:r>
            <w:proofErr w:type="spellStart"/>
            <w:r w:rsidRPr="00F1778E">
              <w:rPr>
                <w:sz w:val="22"/>
                <w:szCs w:val="22"/>
              </w:rPr>
              <w:t>необходи</w:t>
            </w:r>
            <w:proofErr w:type="spellEnd"/>
          </w:p>
          <w:p w:rsidR="005A236D" w:rsidRPr="00F1778E" w:rsidRDefault="005A236D" w:rsidP="00CF1EFC">
            <w:pPr>
              <w:jc w:val="center"/>
              <w:rPr>
                <w:sz w:val="22"/>
                <w:szCs w:val="22"/>
              </w:rPr>
            </w:pPr>
            <w:r w:rsidRPr="00F1778E">
              <w:rPr>
                <w:sz w:val="22"/>
                <w:szCs w:val="22"/>
              </w:rPr>
              <w:t>мости</w:t>
            </w:r>
          </w:p>
        </w:tc>
        <w:tc>
          <w:tcPr>
            <w:tcW w:w="1750" w:type="dxa"/>
          </w:tcPr>
          <w:p w:rsidR="005A236D" w:rsidRPr="00F1778E" w:rsidRDefault="005A236D" w:rsidP="00CF1EFC">
            <w:pPr>
              <w:jc w:val="center"/>
              <w:rPr>
                <w:sz w:val="22"/>
                <w:szCs w:val="22"/>
              </w:rPr>
            </w:pPr>
            <w:r w:rsidRPr="00F1778E">
              <w:rPr>
                <w:sz w:val="22"/>
                <w:szCs w:val="22"/>
              </w:rPr>
              <w:t>завхоз</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w:t>
            </w:r>
          </w:p>
        </w:tc>
        <w:tc>
          <w:tcPr>
            <w:tcW w:w="3297" w:type="dxa"/>
          </w:tcPr>
          <w:p w:rsidR="005A236D" w:rsidRPr="00F1778E" w:rsidRDefault="005A236D" w:rsidP="00CF1EFC">
            <w:pPr>
              <w:rPr>
                <w:b/>
                <w:sz w:val="22"/>
                <w:szCs w:val="22"/>
              </w:rPr>
            </w:pPr>
            <w:proofErr w:type="gramStart"/>
            <w:r w:rsidRPr="00F1778E">
              <w:rPr>
                <w:sz w:val="22"/>
                <w:szCs w:val="22"/>
              </w:rPr>
              <w:t>Проведение повторного инструктажа по ОТ и ТБ с работниками ЦВР</w:t>
            </w:r>
            <w:proofErr w:type="gramEnd"/>
          </w:p>
        </w:tc>
        <w:tc>
          <w:tcPr>
            <w:tcW w:w="1690" w:type="dxa"/>
          </w:tcPr>
          <w:p w:rsidR="005A236D" w:rsidRPr="00F1778E" w:rsidRDefault="005A236D" w:rsidP="00CF1EFC">
            <w:pPr>
              <w:jc w:val="center"/>
              <w:rPr>
                <w:sz w:val="22"/>
                <w:szCs w:val="22"/>
              </w:rPr>
            </w:pPr>
            <w:r w:rsidRPr="00F1778E">
              <w:rPr>
                <w:sz w:val="22"/>
                <w:szCs w:val="22"/>
              </w:rPr>
              <w:t xml:space="preserve">2 раза </w:t>
            </w:r>
          </w:p>
          <w:p w:rsidR="005A236D" w:rsidRPr="00F1778E" w:rsidRDefault="005A236D" w:rsidP="00CF1EFC">
            <w:pPr>
              <w:jc w:val="center"/>
              <w:rPr>
                <w:b/>
                <w:sz w:val="22"/>
                <w:szCs w:val="22"/>
              </w:rPr>
            </w:pPr>
            <w:r w:rsidRPr="00F1778E">
              <w:rPr>
                <w:sz w:val="22"/>
                <w:szCs w:val="22"/>
              </w:rPr>
              <w:t>в год</w:t>
            </w:r>
          </w:p>
        </w:tc>
        <w:tc>
          <w:tcPr>
            <w:tcW w:w="1750" w:type="dxa"/>
          </w:tcPr>
          <w:p w:rsidR="005A236D" w:rsidRPr="00F1778E" w:rsidRDefault="005A236D" w:rsidP="00CF1EFC">
            <w:pPr>
              <w:jc w:val="center"/>
              <w:rPr>
                <w:sz w:val="22"/>
                <w:szCs w:val="22"/>
              </w:rPr>
            </w:pPr>
            <w:r w:rsidRPr="00F1778E">
              <w:rPr>
                <w:sz w:val="22"/>
                <w:szCs w:val="22"/>
              </w:rPr>
              <w:t>завхоз</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sz w:val="22"/>
                <w:szCs w:val="22"/>
              </w:rPr>
            </w:pPr>
            <w:r w:rsidRPr="00F1778E">
              <w:rPr>
                <w:sz w:val="22"/>
                <w:szCs w:val="22"/>
              </w:rPr>
              <w:t>осень - весна</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3</w:t>
            </w:r>
          </w:p>
        </w:tc>
        <w:tc>
          <w:tcPr>
            <w:tcW w:w="3297" w:type="dxa"/>
          </w:tcPr>
          <w:p w:rsidR="005A236D" w:rsidRPr="00F1778E" w:rsidRDefault="005A236D" w:rsidP="00CF1EFC">
            <w:pPr>
              <w:rPr>
                <w:sz w:val="22"/>
                <w:szCs w:val="22"/>
              </w:rPr>
            </w:pPr>
            <w:r w:rsidRPr="00F1778E">
              <w:rPr>
                <w:sz w:val="22"/>
                <w:szCs w:val="22"/>
              </w:rPr>
              <w:t xml:space="preserve">Проведение инструктажа на рабочих местах </w:t>
            </w:r>
          </w:p>
        </w:tc>
        <w:tc>
          <w:tcPr>
            <w:tcW w:w="1690" w:type="dxa"/>
          </w:tcPr>
          <w:p w:rsidR="005A236D" w:rsidRPr="00F1778E" w:rsidRDefault="005A236D" w:rsidP="00CF1EFC">
            <w:pPr>
              <w:jc w:val="center"/>
              <w:rPr>
                <w:sz w:val="22"/>
                <w:szCs w:val="22"/>
              </w:rPr>
            </w:pPr>
          </w:p>
        </w:tc>
        <w:tc>
          <w:tcPr>
            <w:tcW w:w="1750" w:type="dxa"/>
          </w:tcPr>
          <w:p w:rsidR="005A236D" w:rsidRPr="00F1778E" w:rsidRDefault="005A236D" w:rsidP="00CF1EFC">
            <w:pPr>
              <w:jc w:val="center"/>
              <w:rPr>
                <w:sz w:val="22"/>
                <w:szCs w:val="22"/>
              </w:rPr>
            </w:pPr>
            <w:r w:rsidRPr="00F1778E">
              <w:rPr>
                <w:sz w:val="22"/>
                <w:szCs w:val="22"/>
              </w:rPr>
              <w:t xml:space="preserve">Заведующие </w:t>
            </w:r>
          </w:p>
          <w:p w:rsidR="005A236D" w:rsidRPr="00F1778E" w:rsidRDefault="005A236D" w:rsidP="00CF1EFC">
            <w:pPr>
              <w:jc w:val="center"/>
              <w:rPr>
                <w:sz w:val="22"/>
                <w:szCs w:val="22"/>
              </w:rPr>
            </w:pPr>
            <w:r w:rsidRPr="00F1778E">
              <w:rPr>
                <w:sz w:val="22"/>
                <w:szCs w:val="22"/>
              </w:rPr>
              <w:t>отделами</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4</w:t>
            </w:r>
          </w:p>
        </w:tc>
        <w:tc>
          <w:tcPr>
            <w:tcW w:w="3297" w:type="dxa"/>
          </w:tcPr>
          <w:p w:rsidR="005A236D" w:rsidRPr="00F1778E" w:rsidRDefault="005A236D" w:rsidP="00CF1EFC">
            <w:pPr>
              <w:rPr>
                <w:sz w:val="22"/>
                <w:szCs w:val="22"/>
              </w:rPr>
            </w:pPr>
            <w:r w:rsidRPr="00F1778E">
              <w:rPr>
                <w:sz w:val="22"/>
                <w:szCs w:val="22"/>
              </w:rPr>
              <w:t xml:space="preserve">Обновление действующих инструкций по ТБ  и </w:t>
            </w:r>
            <w:proofErr w:type="gramStart"/>
            <w:r w:rsidRPr="00F1778E">
              <w:rPr>
                <w:sz w:val="22"/>
                <w:szCs w:val="22"/>
              </w:rPr>
              <w:t>ОТ</w:t>
            </w:r>
            <w:proofErr w:type="gramEnd"/>
          </w:p>
        </w:tc>
        <w:tc>
          <w:tcPr>
            <w:tcW w:w="1690" w:type="dxa"/>
          </w:tcPr>
          <w:p w:rsidR="005A236D" w:rsidRPr="00F1778E" w:rsidRDefault="005A236D" w:rsidP="00CF1EFC">
            <w:pPr>
              <w:jc w:val="center"/>
              <w:rPr>
                <w:sz w:val="22"/>
                <w:szCs w:val="22"/>
              </w:rPr>
            </w:pPr>
            <w:r w:rsidRPr="00F1778E">
              <w:rPr>
                <w:sz w:val="22"/>
                <w:szCs w:val="22"/>
              </w:rPr>
              <w:t xml:space="preserve">По мере </w:t>
            </w:r>
            <w:proofErr w:type="spellStart"/>
            <w:r w:rsidRPr="00F1778E">
              <w:rPr>
                <w:sz w:val="22"/>
                <w:szCs w:val="22"/>
              </w:rPr>
              <w:t>необходи</w:t>
            </w:r>
            <w:proofErr w:type="spellEnd"/>
          </w:p>
          <w:p w:rsidR="005A236D" w:rsidRPr="00F1778E" w:rsidRDefault="005A236D" w:rsidP="00CF1EFC">
            <w:pPr>
              <w:jc w:val="center"/>
              <w:rPr>
                <w:sz w:val="22"/>
                <w:szCs w:val="22"/>
              </w:rPr>
            </w:pPr>
            <w:r w:rsidRPr="00F1778E">
              <w:rPr>
                <w:sz w:val="22"/>
                <w:szCs w:val="22"/>
              </w:rPr>
              <w:t>мости</w:t>
            </w:r>
          </w:p>
        </w:tc>
        <w:tc>
          <w:tcPr>
            <w:tcW w:w="1750" w:type="dxa"/>
          </w:tcPr>
          <w:p w:rsidR="005A236D" w:rsidRPr="00F1778E" w:rsidRDefault="005A236D" w:rsidP="00CF1EFC">
            <w:pPr>
              <w:jc w:val="center"/>
              <w:rPr>
                <w:b/>
                <w:sz w:val="22"/>
                <w:szCs w:val="22"/>
              </w:rPr>
            </w:pPr>
            <w:r w:rsidRPr="00F1778E">
              <w:rPr>
                <w:sz w:val="22"/>
                <w:szCs w:val="22"/>
              </w:rPr>
              <w:t>завхоз</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5</w:t>
            </w:r>
          </w:p>
        </w:tc>
        <w:tc>
          <w:tcPr>
            <w:tcW w:w="3297" w:type="dxa"/>
          </w:tcPr>
          <w:p w:rsidR="005A236D" w:rsidRPr="00F1778E" w:rsidRDefault="005A236D" w:rsidP="00CF1EFC">
            <w:pPr>
              <w:rPr>
                <w:sz w:val="22"/>
                <w:szCs w:val="22"/>
              </w:rPr>
            </w:pPr>
            <w:proofErr w:type="gramStart"/>
            <w:r w:rsidRPr="00F1778E">
              <w:rPr>
                <w:sz w:val="22"/>
                <w:szCs w:val="22"/>
              </w:rPr>
              <w:t>Проведение внеочередного,</w:t>
            </w:r>
            <w:r>
              <w:rPr>
                <w:sz w:val="22"/>
                <w:szCs w:val="22"/>
              </w:rPr>
              <w:t xml:space="preserve"> </w:t>
            </w:r>
            <w:r w:rsidRPr="00F1778E">
              <w:rPr>
                <w:sz w:val="22"/>
                <w:szCs w:val="22"/>
              </w:rPr>
              <w:t>внепланового инструктажа при случаях выявления грубых нарушений персоналом требований нормативной документации по ОТ и ТБ</w:t>
            </w:r>
            <w:proofErr w:type="gramEnd"/>
          </w:p>
        </w:tc>
        <w:tc>
          <w:tcPr>
            <w:tcW w:w="1690" w:type="dxa"/>
          </w:tcPr>
          <w:p w:rsidR="005A236D" w:rsidRPr="00F1778E" w:rsidRDefault="005A236D" w:rsidP="00CF1EFC">
            <w:pPr>
              <w:rPr>
                <w:sz w:val="22"/>
                <w:szCs w:val="22"/>
              </w:rPr>
            </w:pPr>
            <w:r w:rsidRPr="00F1778E">
              <w:rPr>
                <w:sz w:val="22"/>
                <w:szCs w:val="22"/>
              </w:rPr>
              <w:t xml:space="preserve">По мере </w:t>
            </w:r>
          </w:p>
          <w:p w:rsidR="005A236D" w:rsidRPr="00F1778E" w:rsidRDefault="005A236D" w:rsidP="00CF1EFC">
            <w:pPr>
              <w:rPr>
                <w:sz w:val="22"/>
                <w:szCs w:val="22"/>
              </w:rPr>
            </w:pPr>
            <w:r w:rsidRPr="00F1778E">
              <w:rPr>
                <w:sz w:val="22"/>
                <w:szCs w:val="22"/>
              </w:rPr>
              <w:t>нарушения правил</w:t>
            </w:r>
          </w:p>
          <w:p w:rsidR="005A236D" w:rsidRPr="00F1778E" w:rsidRDefault="005A236D" w:rsidP="00CF1EFC">
            <w:pPr>
              <w:rPr>
                <w:sz w:val="22"/>
                <w:szCs w:val="22"/>
              </w:rPr>
            </w:pPr>
            <w:r w:rsidRPr="00F1778E">
              <w:rPr>
                <w:sz w:val="22"/>
                <w:szCs w:val="22"/>
              </w:rPr>
              <w:t xml:space="preserve"> ОТ и ТБ</w:t>
            </w:r>
          </w:p>
        </w:tc>
        <w:tc>
          <w:tcPr>
            <w:tcW w:w="1750" w:type="dxa"/>
          </w:tcPr>
          <w:p w:rsidR="005A236D" w:rsidRPr="00F1778E" w:rsidRDefault="005A236D" w:rsidP="00CF1EFC">
            <w:pPr>
              <w:jc w:val="center"/>
              <w:rPr>
                <w:sz w:val="22"/>
                <w:szCs w:val="22"/>
              </w:rPr>
            </w:pPr>
            <w:r w:rsidRPr="00F1778E">
              <w:rPr>
                <w:sz w:val="22"/>
                <w:szCs w:val="22"/>
              </w:rPr>
              <w:t xml:space="preserve">Заведующие </w:t>
            </w:r>
          </w:p>
          <w:p w:rsidR="005A236D" w:rsidRPr="00F1778E" w:rsidRDefault="005A236D" w:rsidP="00CF1EFC">
            <w:pPr>
              <w:jc w:val="center"/>
              <w:rPr>
                <w:b/>
                <w:sz w:val="22"/>
                <w:szCs w:val="22"/>
              </w:rPr>
            </w:pPr>
            <w:r w:rsidRPr="00F1778E">
              <w:rPr>
                <w:sz w:val="22"/>
                <w:szCs w:val="22"/>
              </w:rPr>
              <w:t>отделами</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rPr>
          <w:trHeight w:val="511"/>
        </w:trPr>
        <w:tc>
          <w:tcPr>
            <w:tcW w:w="529" w:type="dxa"/>
          </w:tcPr>
          <w:p w:rsidR="005A236D" w:rsidRPr="00F1778E" w:rsidRDefault="005A236D" w:rsidP="00CF1EFC">
            <w:pPr>
              <w:jc w:val="center"/>
              <w:rPr>
                <w:sz w:val="22"/>
                <w:szCs w:val="22"/>
              </w:rPr>
            </w:pPr>
            <w:r w:rsidRPr="00F1778E">
              <w:rPr>
                <w:sz w:val="22"/>
                <w:szCs w:val="22"/>
              </w:rPr>
              <w:t>6</w:t>
            </w:r>
          </w:p>
        </w:tc>
        <w:tc>
          <w:tcPr>
            <w:tcW w:w="3297" w:type="dxa"/>
          </w:tcPr>
          <w:p w:rsidR="005A236D" w:rsidRPr="00F1778E" w:rsidRDefault="005A236D" w:rsidP="00CF1EFC">
            <w:pPr>
              <w:rPr>
                <w:sz w:val="22"/>
                <w:szCs w:val="22"/>
              </w:rPr>
            </w:pPr>
            <w:r w:rsidRPr="00F1778E">
              <w:rPr>
                <w:sz w:val="22"/>
                <w:szCs w:val="22"/>
              </w:rPr>
              <w:t xml:space="preserve">Генеральная уборка ЦВР и прилегающей территории </w:t>
            </w:r>
          </w:p>
        </w:tc>
        <w:tc>
          <w:tcPr>
            <w:tcW w:w="1690" w:type="dxa"/>
          </w:tcPr>
          <w:p w:rsidR="005A236D" w:rsidRPr="00F1778E" w:rsidRDefault="005A236D" w:rsidP="00CF1EFC">
            <w:pPr>
              <w:jc w:val="center"/>
              <w:rPr>
                <w:sz w:val="22"/>
                <w:szCs w:val="22"/>
              </w:rPr>
            </w:pPr>
            <w:r w:rsidRPr="00F1778E">
              <w:rPr>
                <w:sz w:val="22"/>
                <w:szCs w:val="22"/>
              </w:rPr>
              <w:t xml:space="preserve">2 раза </w:t>
            </w:r>
            <w:proofErr w:type="gramStart"/>
            <w:r w:rsidRPr="00F1778E">
              <w:rPr>
                <w:sz w:val="22"/>
                <w:szCs w:val="22"/>
              </w:rPr>
              <w:t>в</w:t>
            </w:r>
            <w:proofErr w:type="gramEnd"/>
            <w:r w:rsidRPr="00F1778E">
              <w:rPr>
                <w:sz w:val="22"/>
                <w:szCs w:val="22"/>
              </w:rPr>
              <w:t xml:space="preserve"> </w:t>
            </w:r>
          </w:p>
          <w:p w:rsidR="005A236D" w:rsidRPr="00F1778E" w:rsidRDefault="005A236D" w:rsidP="00CF1EFC">
            <w:pPr>
              <w:jc w:val="center"/>
              <w:rPr>
                <w:sz w:val="22"/>
                <w:szCs w:val="22"/>
              </w:rPr>
            </w:pPr>
            <w:r w:rsidRPr="00F1778E">
              <w:rPr>
                <w:sz w:val="22"/>
                <w:szCs w:val="22"/>
              </w:rPr>
              <w:t>год</w:t>
            </w:r>
          </w:p>
        </w:tc>
        <w:tc>
          <w:tcPr>
            <w:tcW w:w="1750" w:type="dxa"/>
          </w:tcPr>
          <w:p w:rsidR="005A236D" w:rsidRPr="00F1778E" w:rsidRDefault="005A236D" w:rsidP="00CF1EFC">
            <w:pPr>
              <w:jc w:val="center"/>
              <w:rPr>
                <w:sz w:val="22"/>
                <w:szCs w:val="22"/>
              </w:rPr>
            </w:pPr>
            <w:proofErr w:type="spellStart"/>
            <w:r w:rsidRPr="00F1778E">
              <w:rPr>
                <w:sz w:val="22"/>
                <w:szCs w:val="22"/>
              </w:rPr>
              <w:t>Зам</w:t>
            </w:r>
            <w:proofErr w:type="gramStart"/>
            <w:r w:rsidRPr="00F1778E">
              <w:rPr>
                <w:sz w:val="22"/>
                <w:szCs w:val="22"/>
              </w:rPr>
              <w:t>.д</w:t>
            </w:r>
            <w:proofErr w:type="gramEnd"/>
            <w:r w:rsidRPr="00F1778E">
              <w:rPr>
                <w:sz w:val="22"/>
                <w:szCs w:val="22"/>
              </w:rPr>
              <w:t>иректора</w:t>
            </w:r>
            <w:proofErr w:type="spellEnd"/>
          </w:p>
          <w:p w:rsidR="005A236D" w:rsidRPr="00F1778E" w:rsidRDefault="005A236D" w:rsidP="00CF1EFC">
            <w:pPr>
              <w:jc w:val="center"/>
              <w:rPr>
                <w:sz w:val="22"/>
                <w:szCs w:val="22"/>
              </w:rPr>
            </w:pPr>
            <w:r w:rsidRPr="00F1778E">
              <w:rPr>
                <w:sz w:val="22"/>
                <w:szCs w:val="22"/>
              </w:rPr>
              <w:t>по АХЧ</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r w:rsidRPr="00F1778E">
              <w:rPr>
                <w:sz w:val="22"/>
                <w:szCs w:val="22"/>
              </w:rPr>
              <w:t>осень - весна</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7.</w:t>
            </w:r>
          </w:p>
        </w:tc>
        <w:tc>
          <w:tcPr>
            <w:tcW w:w="3297" w:type="dxa"/>
          </w:tcPr>
          <w:p w:rsidR="005A236D" w:rsidRPr="00F1778E" w:rsidRDefault="005A236D" w:rsidP="00CF1EFC">
            <w:pPr>
              <w:rPr>
                <w:sz w:val="22"/>
                <w:szCs w:val="22"/>
              </w:rPr>
            </w:pPr>
            <w:r w:rsidRPr="00F1778E">
              <w:rPr>
                <w:sz w:val="22"/>
                <w:szCs w:val="22"/>
              </w:rPr>
              <w:t xml:space="preserve">Направить на обучение по </w:t>
            </w:r>
            <w:proofErr w:type="spellStart"/>
            <w:r w:rsidRPr="00F1778E">
              <w:rPr>
                <w:sz w:val="22"/>
                <w:szCs w:val="22"/>
              </w:rPr>
              <w:t>ох</w:t>
            </w:r>
            <w:proofErr w:type="gramStart"/>
            <w:r w:rsidRPr="00F1778E">
              <w:rPr>
                <w:sz w:val="22"/>
                <w:szCs w:val="22"/>
              </w:rPr>
              <w:t>.т</w:t>
            </w:r>
            <w:proofErr w:type="gramEnd"/>
            <w:r w:rsidRPr="00F1778E">
              <w:rPr>
                <w:sz w:val="22"/>
                <w:szCs w:val="22"/>
              </w:rPr>
              <w:t>р</w:t>
            </w:r>
            <w:proofErr w:type="spellEnd"/>
            <w:r w:rsidRPr="00F1778E">
              <w:rPr>
                <w:sz w:val="22"/>
                <w:szCs w:val="22"/>
              </w:rPr>
              <w:t xml:space="preserve"> </w:t>
            </w:r>
            <w:r>
              <w:rPr>
                <w:sz w:val="22"/>
                <w:szCs w:val="22"/>
              </w:rPr>
              <w:t>(</w:t>
            </w:r>
            <w:proofErr w:type="spellStart"/>
            <w:r>
              <w:rPr>
                <w:sz w:val="22"/>
                <w:szCs w:val="22"/>
              </w:rPr>
              <w:t>дир</w:t>
            </w:r>
            <w:proofErr w:type="spellEnd"/>
            <w:r>
              <w:rPr>
                <w:sz w:val="22"/>
                <w:szCs w:val="22"/>
              </w:rPr>
              <w:t>.,</w:t>
            </w:r>
            <w:proofErr w:type="spellStart"/>
            <w:r>
              <w:rPr>
                <w:sz w:val="22"/>
                <w:szCs w:val="22"/>
              </w:rPr>
              <w:t>зам.дир</w:t>
            </w:r>
            <w:proofErr w:type="spellEnd"/>
            <w:r>
              <w:rPr>
                <w:sz w:val="22"/>
                <w:szCs w:val="22"/>
              </w:rPr>
              <w:t xml:space="preserve"> по АХЧ)</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b/>
                <w:sz w:val="22"/>
                <w:szCs w:val="22"/>
              </w:rPr>
            </w:pPr>
            <w:r w:rsidRPr="00F1778E">
              <w:rPr>
                <w:sz w:val="22"/>
                <w:szCs w:val="22"/>
              </w:rPr>
              <w:t>года</w:t>
            </w:r>
          </w:p>
        </w:tc>
        <w:tc>
          <w:tcPr>
            <w:tcW w:w="1750" w:type="dxa"/>
          </w:tcPr>
          <w:p w:rsidR="005A236D" w:rsidRPr="00F1778E" w:rsidRDefault="005A236D" w:rsidP="00CF1EFC">
            <w:pPr>
              <w:jc w:val="center"/>
              <w:rPr>
                <w:b/>
                <w:sz w:val="22"/>
                <w:szCs w:val="22"/>
              </w:rPr>
            </w:pPr>
          </w:p>
        </w:tc>
        <w:tc>
          <w:tcPr>
            <w:tcW w:w="1130" w:type="dxa"/>
          </w:tcPr>
          <w:p w:rsidR="005A236D" w:rsidRPr="00F1778E" w:rsidRDefault="005A236D" w:rsidP="00CF1EFC">
            <w:pPr>
              <w:jc w:val="center"/>
              <w:rPr>
                <w:sz w:val="22"/>
                <w:szCs w:val="22"/>
              </w:rPr>
            </w:pPr>
            <w:r w:rsidRPr="00F1778E">
              <w:rPr>
                <w:sz w:val="22"/>
                <w:szCs w:val="22"/>
              </w:rPr>
              <w:t>15000 руб.</w:t>
            </w:r>
          </w:p>
        </w:tc>
        <w:tc>
          <w:tcPr>
            <w:tcW w:w="1351" w:type="dxa"/>
          </w:tcPr>
          <w:p w:rsidR="005A236D" w:rsidRPr="005755CF" w:rsidRDefault="005A236D" w:rsidP="00CF1EFC">
            <w:pPr>
              <w:jc w:val="center"/>
              <w:rPr>
                <w:sz w:val="22"/>
                <w:szCs w:val="22"/>
              </w:rPr>
            </w:pPr>
            <w:r w:rsidRPr="005755CF">
              <w:rPr>
                <w:sz w:val="22"/>
                <w:szCs w:val="22"/>
              </w:rPr>
              <w:t>Апрель2024</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8.</w:t>
            </w:r>
          </w:p>
        </w:tc>
        <w:tc>
          <w:tcPr>
            <w:tcW w:w="3297" w:type="dxa"/>
          </w:tcPr>
          <w:p w:rsidR="005A236D" w:rsidRPr="00F1778E" w:rsidRDefault="005A236D" w:rsidP="00CF1EFC">
            <w:pPr>
              <w:rPr>
                <w:sz w:val="22"/>
                <w:szCs w:val="22"/>
              </w:rPr>
            </w:pPr>
            <w:r w:rsidRPr="00F1778E">
              <w:rPr>
                <w:sz w:val="22"/>
                <w:szCs w:val="22"/>
              </w:rPr>
              <w:t>Довести до сведения педагогов и учащихся правила поведения во время пожара, план эвакуации детей и имущества</w:t>
            </w:r>
          </w:p>
        </w:tc>
        <w:tc>
          <w:tcPr>
            <w:tcW w:w="1690" w:type="dxa"/>
          </w:tcPr>
          <w:p w:rsidR="005A236D" w:rsidRPr="00F1778E" w:rsidRDefault="005A236D" w:rsidP="00CF1EFC">
            <w:pPr>
              <w:jc w:val="center"/>
              <w:rPr>
                <w:sz w:val="22"/>
                <w:szCs w:val="22"/>
              </w:rPr>
            </w:pPr>
            <w:r w:rsidRPr="00F1778E">
              <w:rPr>
                <w:sz w:val="22"/>
                <w:szCs w:val="22"/>
              </w:rPr>
              <w:t xml:space="preserve">2р в </w:t>
            </w:r>
            <w:proofErr w:type="spellStart"/>
            <w:r w:rsidRPr="00F1778E">
              <w:rPr>
                <w:sz w:val="22"/>
                <w:szCs w:val="22"/>
              </w:rPr>
              <w:t>год</w:t>
            </w:r>
            <w:proofErr w:type="gramStart"/>
            <w:r w:rsidRPr="00F1778E">
              <w:rPr>
                <w:sz w:val="22"/>
                <w:szCs w:val="22"/>
              </w:rPr>
              <w:t>,п</w:t>
            </w:r>
            <w:proofErr w:type="gramEnd"/>
            <w:r w:rsidRPr="00F1778E">
              <w:rPr>
                <w:sz w:val="22"/>
                <w:szCs w:val="22"/>
              </w:rPr>
              <w:t>о</w:t>
            </w:r>
            <w:proofErr w:type="spellEnd"/>
            <w:r w:rsidRPr="00F1778E">
              <w:rPr>
                <w:sz w:val="22"/>
                <w:szCs w:val="22"/>
              </w:rPr>
              <w:t xml:space="preserve"> мере необходимости</w:t>
            </w:r>
          </w:p>
        </w:tc>
        <w:tc>
          <w:tcPr>
            <w:tcW w:w="1750" w:type="dxa"/>
          </w:tcPr>
          <w:p w:rsidR="005A236D" w:rsidRPr="00F1778E" w:rsidRDefault="005A236D" w:rsidP="00CF1EFC">
            <w:pPr>
              <w:jc w:val="center"/>
              <w:rPr>
                <w:sz w:val="22"/>
                <w:szCs w:val="22"/>
              </w:rPr>
            </w:pPr>
            <w:proofErr w:type="spellStart"/>
            <w:r w:rsidRPr="00F1778E">
              <w:rPr>
                <w:sz w:val="22"/>
                <w:szCs w:val="22"/>
              </w:rPr>
              <w:t>Завхоз</w:t>
            </w:r>
            <w:proofErr w:type="gramStart"/>
            <w:r w:rsidRPr="00F1778E">
              <w:rPr>
                <w:sz w:val="22"/>
                <w:szCs w:val="22"/>
              </w:rPr>
              <w:t>,з</w:t>
            </w:r>
            <w:proofErr w:type="gramEnd"/>
            <w:r w:rsidRPr="00F1778E">
              <w:rPr>
                <w:sz w:val="22"/>
                <w:szCs w:val="22"/>
              </w:rPr>
              <w:t>ам</w:t>
            </w:r>
            <w:proofErr w:type="spellEnd"/>
            <w:r w:rsidRPr="00F1778E">
              <w:rPr>
                <w:sz w:val="22"/>
                <w:szCs w:val="22"/>
              </w:rPr>
              <w:t>.</w:t>
            </w:r>
          </w:p>
          <w:p w:rsidR="005A236D" w:rsidRPr="00F1778E" w:rsidRDefault="005A236D" w:rsidP="00CF1EFC">
            <w:pPr>
              <w:jc w:val="center"/>
              <w:rPr>
                <w:sz w:val="22"/>
                <w:szCs w:val="22"/>
              </w:rPr>
            </w:pPr>
            <w:proofErr w:type="spellStart"/>
            <w:r w:rsidRPr="00F1778E">
              <w:rPr>
                <w:sz w:val="22"/>
                <w:szCs w:val="22"/>
              </w:rPr>
              <w:t>дир</w:t>
            </w:r>
            <w:proofErr w:type="spellEnd"/>
            <w:r w:rsidRPr="00F1778E">
              <w:rPr>
                <w:sz w:val="22"/>
                <w:szCs w:val="22"/>
              </w:rPr>
              <w:t xml:space="preserve"> по </w:t>
            </w:r>
          </w:p>
          <w:p w:rsidR="005A236D" w:rsidRPr="00F1778E" w:rsidRDefault="005A236D" w:rsidP="00CF1EFC">
            <w:pPr>
              <w:rPr>
                <w:sz w:val="22"/>
                <w:szCs w:val="22"/>
              </w:rPr>
            </w:pPr>
            <w:r w:rsidRPr="00F1778E">
              <w:rPr>
                <w:sz w:val="22"/>
                <w:szCs w:val="22"/>
              </w:rPr>
              <w:t>АХЧ</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9.</w:t>
            </w:r>
          </w:p>
        </w:tc>
        <w:tc>
          <w:tcPr>
            <w:tcW w:w="3297" w:type="dxa"/>
          </w:tcPr>
          <w:p w:rsidR="005A236D" w:rsidRPr="00F1778E" w:rsidRDefault="005A236D" w:rsidP="00CF1EFC">
            <w:pPr>
              <w:rPr>
                <w:sz w:val="22"/>
                <w:szCs w:val="22"/>
              </w:rPr>
            </w:pPr>
            <w:r w:rsidRPr="00F1778E">
              <w:rPr>
                <w:sz w:val="22"/>
                <w:szCs w:val="22"/>
              </w:rPr>
              <w:t>Содержать в исправном состоянии отопительную и канализационную системы, электропроводку, водопровод</w:t>
            </w:r>
          </w:p>
        </w:tc>
        <w:tc>
          <w:tcPr>
            <w:tcW w:w="1690" w:type="dxa"/>
          </w:tcPr>
          <w:p w:rsidR="005A236D" w:rsidRPr="00F1778E" w:rsidRDefault="005A236D" w:rsidP="00CF1EFC">
            <w:pPr>
              <w:jc w:val="center"/>
              <w:rPr>
                <w:sz w:val="22"/>
                <w:szCs w:val="22"/>
              </w:rPr>
            </w:pPr>
            <w:r w:rsidRPr="00F1778E">
              <w:rPr>
                <w:sz w:val="22"/>
                <w:szCs w:val="22"/>
              </w:rPr>
              <w:t xml:space="preserve">Ежедневно </w:t>
            </w:r>
          </w:p>
        </w:tc>
        <w:tc>
          <w:tcPr>
            <w:tcW w:w="1750" w:type="dxa"/>
          </w:tcPr>
          <w:p w:rsidR="005A236D" w:rsidRPr="00F1778E" w:rsidRDefault="005A236D" w:rsidP="00CF1EFC">
            <w:pPr>
              <w:jc w:val="center"/>
              <w:rPr>
                <w:sz w:val="22"/>
                <w:szCs w:val="22"/>
              </w:rPr>
            </w:pPr>
            <w:proofErr w:type="spellStart"/>
            <w:r w:rsidRPr="00F1778E">
              <w:rPr>
                <w:sz w:val="22"/>
                <w:szCs w:val="22"/>
              </w:rPr>
              <w:t>Зам</w:t>
            </w:r>
            <w:proofErr w:type="gramStart"/>
            <w:r w:rsidRPr="00F1778E">
              <w:rPr>
                <w:sz w:val="22"/>
                <w:szCs w:val="22"/>
              </w:rPr>
              <w:t>.д</w:t>
            </w:r>
            <w:proofErr w:type="gramEnd"/>
            <w:r w:rsidRPr="00F1778E">
              <w:rPr>
                <w:sz w:val="22"/>
                <w:szCs w:val="22"/>
              </w:rPr>
              <w:t>ир</w:t>
            </w:r>
            <w:proofErr w:type="spellEnd"/>
            <w:r w:rsidRPr="00F1778E">
              <w:rPr>
                <w:sz w:val="22"/>
                <w:szCs w:val="22"/>
              </w:rPr>
              <w:t>.</w:t>
            </w:r>
          </w:p>
          <w:p w:rsidR="005A236D" w:rsidRPr="00F1778E" w:rsidRDefault="005A236D" w:rsidP="00CF1EFC">
            <w:pPr>
              <w:jc w:val="center"/>
              <w:rPr>
                <w:b/>
                <w:sz w:val="22"/>
                <w:szCs w:val="22"/>
              </w:rPr>
            </w:pPr>
            <w:r w:rsidRPr="00F1778E">
              <w:rPr>
                <w:sz w:val="22"/>
                <w:szCs w:val="22"/>
              </w:rPr>
              <w:t>по АХЧ</w:t>
            </w:r>
          </w:p>
        </w:tc>
        <w:tc>
          <w:tcPr>
            <w:tcW w:w="1130" w:type="dxa"/>
          </w:tcPr>
          <w:p w:rsidR="005A236D" w:rsidRPr="00F1778E" w:rsidRDefault="005A236D" w:rsidP="00CF1EFC">
            <w:pPr>
              <w:jc w:val="center"/>
              <w:rPr>
                <w:b/>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10.</w:t>
            </w:r>
          </w:p>
        </w:tc>
        <w:tc>
          <w:tcPr>
            <w:tcW w:w="3297" w:type="dxa"/>
          </w:tcPr>
          <w:p w:rsidR="005A236D" w:rsidRPr="00F1778E" w:rsidRDefault="005A236D" w:rsidP="00CF1EFC">
            <w:pPr>
              <w:rPr>
                <w:sz w:val="22"/>
                <w:szCs w:val="22"/>
              </w:rPr>
            </w:pPr>
            <w:r w:rsidRPr="00F1778E">
              <w:rPr>
                <w:sz w:val="22"/>
                <w:szCs w:val="22"/>
              </w:rPr>
              <w:t>Своевременное приобретение, выдача:</w:t>
            </w:r>
          </w:p>
          <w:p w:rsidR="005A236D" w:rsidRPr="00F1778E" w:rsidRDefault="005A236D" w:rsidP="00CF1EFC">
            <w:pPr>
              <w:rPr>
                <w:sz w:val="22"/>
                <w:szCs w:val="22"/>
              </w:rPr>
            </w:pPr>
            <w:r w:rsidRPr="00F1778E">
              <w:rPr>
                <w:sz w:val="22"/>
                <w:szCs w:val="22"/>
              </w:rPr>
              <w:t>а) моющих средств</w:t>
            </w:r>
          </w:p>
          <w:p w:rsidR="005A236D" w:rsidRPr="00F1778E" w:rsidRDefault="005A236D" w:rsidP="00CF1EFC">
            <w:pPr>
              <w:rPr>
                <w:sz w:val="22"/>
                <w:szCs w:val="22"/>
              </w:rPr>
            </w:pPr>
            <w:r w:rsidRPr="00F1778E">
              <w:rPr>
                <w:sz w:val="22"/>
                <w:szCs w:val="22"/>
              </w:rPr>
              <w:t xml:space="preserve">б) </w:t>
            </w:r>
            <w:proofErr w:type="spellStart"/>
            <w:r w:rsidRPr="00F1778E">
              <w:rPr>
                <w:sz w:val="22"/>
                <w:szCs w:val="22"/>
              </w:rPr>
              <w:t>спец</w:t>
            </w:r>
            <w:proofErr w:type="gramStart"/>
            <w:r w:rsidRPr="00F1778E">
              <w:rPr>
                <w:sz w:val="22"/>
                <w:szCs w:val="22"/>
              </w:rPr>
              <w:t>.о</w:t>
            </w:r>
            <w:proofErr w:type="gramEnd"/>
            <w:r w:rsidRPr="00F1778E">
              <w:rPr>
                <w:sz w:val="22"/>
                <w:szCs w:val="22"/>
              </w:rPr>
              <w:t>дежды</w:t>
            </w:r>
            <w:proofErr w:type="spellEnd"/>
          </w:p>
          <w:p w:rsidR="005A236D" w:rsidRPr="00F1778E" w:rsidRDefault="005A236D" w:rsidP="00CF1EFC">
            <w:pPr>
              <w:rPr>
                <w:sz w:val="22"/>
                <w:szCs w:val="22"/>
              </w:rPr>
            </w:pPr>
            <w:r w:rsidRPr="00F1778E">
              <w:rPr>
                <w:sz w:val="22"/>
                <w:szCs w:val="22"/>
              </w:rPr>
              <w:t xml:space="preserve">в) </w:t>
            </w:r>
            <w:proofErr w:type="spellStart"/>
            <w:r w:rsidRPr="00F1778E">
              <w:rPr>
                <w:sz w:val="22"/>
                <w:szCs w:val="22"/>
              </w:rPr>
              <w:t>хоз</w:t>
            </w:r>
            <w:proofErr w:type="gramStart"/>
            <w:r w:rsidRPr="00F1778E">
              <w:rPr>
                <w:sz w:val="22"/>
                <w:szCs w:val="22"/>
              </w:rPr>
              <w:t>.и</w:t>
            </w:r>
            <w:proofErr w:type="gramEnd"/>
            <w:r w:rsidRPr="00F1778E">
              <w:rPr>
                <w:sz w:val="22"/>
                <w:szCs w:val="22"/>
              </w:rPr>
              <w:t>нвентаря</w:t>
            </w:r>
            <w:proofErr w:type="spellEnd"/>
            <w:r w:rsidRPr="00F1778E">
              <w:rPr>
                <w:sz w:val="22"/>
                <w:szCs w:val="22"/>
              </w:rPr>
              <w:t>: лопаты, грабли, метлы, ведра, щетки</w:t>
            </w:r>
          </w:p>
        </w:tc>
        <w:tc>
          <w:tcPr>
            <w:tcW w:w="1690" w:type="dxa"/>
          </w:tcPr>
          <w:p w:rsidR="005A236D" w:rsidRPr="00F1778E" w:rsidRDefault="005A236D" w:rsidP="00CF1EFC">
            <w:pPr>
              <w:jc w:val="center"/>
              <w:rPr>
                <w:b/>
                <w:sz w:val="22"/>
                <w:szCs w:val="22"/>
              </w:rPr>
            </w:pPr>
            <w:r w:rsidRPr="00F1778E">
              <w:rPr>
                <w:sz w:val="22"/>
                <w:szCs w:val="22"/>
              </w:rPr>
              <w:t>1 раз в год</w:t>
            </w:r>
          </w:p>
        </w:tc>
        <w:tc>
          <w:tcPr>
            <w:tcW w:w="1750" w:type="dxa"/>
          </w:tcPr>
          <w:p w:rsidR="005A236D" w:rsidRPr="00F1778E" w:rsidRDefault="005A236D" w:rsidP="00CF1EFC">
            <w:pPr>
              <w:jc w:val="center"/>
              <w:rPr>
                <w:b/>
                <w:sz w:val="22"/>
                <w:szCs w:val="22"/>
              </w:rPr>
            </w:pPr>
            <w:r w:rsidRPr="00F1778E">
              <w:rPr>
                <w:sz w:val="22"/>
                <w:szCs w:val="22"/>
              </w:rPr>
              <w:t>завхоз</w:t>
            </w:r>
          </w:p>
        </w:tc>
        <w:tc>
          <w:tcPr>
            <w:tcW w:w="1130" w:type="dxa"/>
          </w:tcPr>
          <w:p w:rsidR="005A236D" w:rsidRPr="00F1778E" w:rsidRDefault="005A236D" w:rsidP="00CF1EFC">
            <w:pPr>
              <w:jc w:val="center"/>
              <w:rPr>
                <w:b/>
                <w:sz w:val="22"/>
                <w:szCs w:val="22"/>
              </w:rPr>
            </w:pPr>
          </w:p>
          <w:p w:rsidR="005A236D" w:rsidRPr="00F1778E" w:rsidRDefault="005A236D" w:rsidP="00CF1EFC">
            <w:pPr>
              <w:jc w:val="center"/>
              <w:rPr>
                <w:b/>
                <w:sz w:val="22"/>
                <w:szCs w:val="22"/>
              </w:rPr>
            </w:pPr>
          </w:p>
          <w:p w:rsidR="005A236D" w:rsidRPr="00F1778E" w:rsidRDefault="005A236D" w:rsidP="00CF1EFC">
            <w:pPr>
              <w:jc w:val="center"/>
              <w:rPr>
                <w:sz w:val="22"/>
                <w:szCs w:val="22"/>
              </w:rPr>
            </w:pPr>
            <w:r w:rsidRPr="00F1778E">
              <w:rPr>
                <w:sz w:val="22"/>
                <w:szCs w:val="22"/>
              </w:rPr>
              <w:t>7000руб.</w:t>
            </w:r>
          </w:p>
          <w:p w:rsidR="005A236D" w:rsidRPr="00F1778E" w:rsidRDefault="005A236D" w:rsidP="00CF1EFC">
            <w:pPr>
              <w:jc w:val="center"/>
              <w:rPr>
                <w:sz w:val="22"/>
                <w:szCs w:val="22"/>
              </w:rPr>
            </w:pPr>
            <w:r>
              <w:rPr>
                <w:sz w:val="22"/>
                <w:szCs w:val="22"/>
              </w:rPr>
              <w:t>1000</w:t>
            </w:r>
            <w:r w:rsidRPr="00F1778E">
              <w:rPr>
                <w:sz w:val="22"/>
                <w:szCs w:val="22"/>
              </w:rPr>
              <w:t xml:space="preserve"> руб.  </w:t>
            </w:r>
          </w:p>
          <w:p w:rsidR="005A236D" w:rsidRPr="00F1778E" w:rsidRDefault="005A236D" w:rsidP="00CF1EFC">
            <w:pPr>
              <w:jc w:val="center"/>
              <w:rPr>
                <w:sz w:val="22"/>
                <w:szCs w:val="22"/>
              </w:rPr>
            </w:pPr>
            <w:r>
              <w:rPr>
                <w:sz w:val="22"/>
                <w:szCs w:val="22"/>
              </w:rPr>
              <w:t>2</w:t>
            </w:r>
            <w:r w:rsidRPr="00F1778E">
              <w:rPr>
                <w:sz w:val="22"/>
                <w:szCs w:val="22"/>
              </w:rPr>
              <w:t>000руб.</w:t>
            </w:r>
          </w:p>
          <w:p w:rsidR="005A236D" w:rsidRPr="00F1778E" w:rsidRDefault="005A236D" w:rsidP="00CF1EFC">
            <w:pPr>
              <w:jc w:val="center"/>
              <w:rPr>
                <w:sz w:val="22"/>
                <w:szCs w:val="22"/>
              </w:rPr>
            </w:pPr>
            <w:r w:rsidRPr="00F1778E">
              <w:rPr>
                <w:sz w:val="22"/>
                <w:szCs w:val="22"/>
              </w:rPr>
              <w:t>.</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11.</w:t>
            </w:r>
          </w:p>
        </w:tc>
        <w:tc>
          <w:tcPr>
            <w:tcW w:w="3297" w:type="dxa"/>
          </w:tcPr>
          <w:p w:rsidR="005A236D" w:rsidRPr="00F1778E" w:rsidRDefault="005A236D" w:rsidP="00CF1EFC">
            <w:pPr>
              <w:rPr>
                <w:sz w:val="22"/>
                <w:szCs w:val="22"/>
              </w:rPr>
            </w:pPr>
            <w:r w:rsidRPr="00F1778E">
              <w:rPr>
                <w:sz w:val="22"/>
                <w:szCs w:val="22"/>
              </w:rPr>
              <w:t xml:space="preserve">Своевременная  замена ламп дневного освещения, во всех </w:t>
            </w:r>
            <w:r w:rsidRPr="00F1778E">
              <w:rPr>
                <w:sz w:val="22"/>
                <w:szCs w:val="22"/>
              </w:rPr>
              <w:lastRenderedPageBreak/>
              <w:t>кабинетах.</w:t>
            </w:r>
          </w:p>
        </w:tc>
        <w:tc>
          <w:tcPr>
            <w:tcW w:w="1690" w:type="dxa"/>
          </w:tcPr>
          <w:p w:rsidR="005A236D" w:rsidRPr="00F1778E" w:rsidRDefault="005A236D" w:rsidP="00CF1EFC">
            <w:pPr>
              <w:jc w:val="center"/>
              <w:rPr>
                <w:sz w:val="22"/>
                <w:szCs w:val="22"/>
              </w:rPr>
            </w:pPr>
            <w:r w:rsidRPr="00F1778E">
              <w:rPr>
                <w:sz w:val="22"/>
                <w:szCs w:val="22"/>
              </w:rPr>
              <w:lastRenderedPageBreak/>
              <w:t>В течение</w:t>
            </w:r>
          </w:p>
          <w:p w:rsidR="005A236D" w:rsidRPr="00F1778E" w:rsidRDefault="005A236D" w:rsidP="00CF1EFC">
            <w:pPr>
              <w:jc w:val="center"/>
              <w:rPr>
                <w:b/>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proofErr w:type="spellStart"/>
            <w:r w:rsidRPr="00F1778E">
              <w:rPr>
                <w:sz w:val="22"/>
                <w:szCs w:val="22"/>
              </w:rPr>
              <w:t>Зам</w:t>
            </w:r>
            <w:proofErr w:type="gramStart"/>
            <w:r w:rsidRPr="00F1778E">
              <w:rPr>
                <w:sz w:val="22"/>
                <w:szCs w:val="22"/>
              </w:rPr>
              <w:t>.д</w:t>
            </w:r>
            <w:proofErr w:type="gramEnd"/>
            <w:r w:rsidRPr="00F1778E">
              <w:rPr>
                <w:sz w:val="22"/>
                <w:szCs w:val="22"/>
              </w:rPr>
              <w:t>иректора</w:t>
            </w:r>
            <w:proofErr w:type="spellEnd"/>
          </w:p>
          <w:p w:rsidR="005A236D" w:rsidRPr="00F1778E" w:rsidRDefault="005A236D" w:rsidP="00CF1EFC">
            <w:pPr>
              <w:jc w:val="center"/>
              <w:rPr>
                <w:b/>
                <w:sz w:val="22"/>
                <w:szCs w:val="22"/>
              </w:rPr>
            </w:pPr>
            <w:r w:rsidRPr="00F1778E">
              <w:rPr>
                <w:sz w:val="22"/>
                <w:szCs w:val="22"/>
              </w:rPr>
              <w:t>по АХЧ</w:t>
            </w:r>
          </w:p>
        </w:tc>
        <w:tc>
          <w:tcPr>
            <w:tcW w:w="1130" w:type="dxa"/>
          </w:tcPr>
          <w:p w:rsidR="005A236D" w:rsidRPr="00F1778E" w:rsidRDefault="005A236D" w:rsidP="00CF1EFC">
            <w:pPr>
              <w:jc w:val="center"/>
              <w:rPr>
                <w:sz w:val="22"/>
                <w:szCs w:val="22"/>
              </w:rPr>
            </w:pPr>
            <w:r>
              <w:rPr>
                <w:sz w:val="22"/>
                <w:szCs w:val="22"/>
              </w:rPr>
              <w:t>58</w:t>
            </w:r>
            <w:r w:rsidRPr="00F1778E">
              <w:rPr>
                <w:sz w:val="22"/>
                <w:szCs w:val="22"/>
              </w:rPr>
              <w:t>000р.</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lastRenderedPageBreak/>
              <w:t>12.</w:t>
            </w:r>
          </w:p>
        </w:tc>
        <w:tc>
          <w:tcPr>
            <w:tcW w:w="3297" w:type="dxa"/>
          </w:tcPr>
          <w:p w:rsidR="005A236D" w:rsidRPr="00F1778E" w:rsidRDefault="005A236D" w:rsidP="00CF1EFC">
            <w:pPr>
              <w:rPr>
                <w:sz w:val="22"/>
                <w:szCs w:val="22"/>
              </w:rPr>
            </w:pPr>
            <w:r w:rsidRPr="00F1778E">
              <w:rPr>
                <w:sz w:val="22"/>
                <w:szCs w:val="22"/>
              </w:rPr>
              <w:t>Обеспечение работников обеззараживающими средствами</w:t>
            </w:r>
            <w:r>
              <w:rPr>
                <w:sz w:val="22"/>
                <w:szCs w:val="22"/>
              </w:rPr>
              <w:t xml:space="preserve"> (</w:t>
            </w:r>
            <w:proofErr w:type="spellStart"/>
            <w:r>
              <w:rPr>
                <w:sz w:val="22"/>
                <w:szCs w:val="22"/>
              </w:rPr>
              <w:t>дез</w:t>
            </w:r>
            <w:proofErr w:type="spellEnd"/>
            <w:r>
              <w:rPr>
                <w:sz w:val="22"/>
                <w:szCs w:val="22"/>
              </w:rPr>
              <w:t>. ср-ми</w:t>
            </w:r>
            <w:proofErr w:type="gramStart"/>
            <w:r w:rsidRPr="00F1778E">
              <w:rPr>
                <w:sz w:val="22"/>
                <w:szCs w:val="22"/>
              </w:rPr>
              <w:t xml:space="preserve"> </w:t>
            </w:r>
            <w:r>
              <w:rPr>
                <w:sz w:val="22"/>
                <w:szCs w:val="22"/>
              </w:rPr>
              <w:t>)</w:t>
            </w:r>
            <w:proofErr w:type="gramEnd"/>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rPr>
                <w:sz w:val="22"/>
                <w:szCs w:val="22"/>
              </w:rPr>
            </w:pPr>
            <w:proofErr w:type="spellStart"/>
            <w:r w:rsidRPr="00F1778E">
              <w:rPr>
                <w:sz w:val="22"/>
                <w:szCs w:val="22"/>
              </w:rPr>
              <w:t>Дир</w:t>
            </w:r>
            <w:proofErr w:type="spellEnd"/>
            <w:r w:rsidRPr="00F1778E">
              <w:rPr>
                <w:sz w:val="22"/>
                <w:szCs w:val="22"/>
              </w:rPr>
              <w:t>.</w:t>
            </w:r>
          </w:p>
          <w:p w:rsidR="005A236D" w:rsidRPr="00F1778E" w:rsidRDefault="005A236D" w:rsidP="00CF1EFC">
            <w:pPr>
              <w:rPr>
                <w:b/>
                <w:sz w:val="22"/>
                <w:szCs w:val="22"/>
              </w:rPr>
            </w:pPr>
            <w:r w:rsidRPr="00F1778E">
              <w:rPr>
                <w:sz w:val="22"/>
                <w:szCs w:val="22"/>
              </w:rPr>
              <w:t>завхоз</w:t>
            </w:r>
          </w:p>
        </w:tc>
        <w:tc>
          <w:tcPr>
            <w:tcW w:w="1130" w:type="dxa"/>
          </w:tcPr>
          <w:p w:rsidR="005A236D" w:rsidRPr="00F1778E" w:rsidRDefault="005A236D" w:rsidP="00CF1EFC">
            <w:pPr>
              <w:jc w:val="center"/>
              <w:rPr>
                <w:sz w:val="22"/>
                <w:szCs w:val="22"/>
              </w:rPr>
            </w:pPr>
            <w:r>
              <w:rPr>
                <w:sz w:val="22"/>
                <w:szCs w:val="22"/>
              </w:rPr>
              <w:t>3000</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13.</w:t>
            </w:r>
          </w:p>
        </w:tc>
        <w:tc>
          <w:tcPr>
            <w:tcW w:w="3297" w:type="dxa"/>
          </w:tcPr>
          <w:p w:rsidR="005A236D" w:rsidRPr="00F1778E" w:rsidRDefault="005A236D" w:rsidP="00CF1EFC">
            <w:pPr>
              <w:rPr>
                <w:sz w:val="22"/>
                <w:szCs w:val="22"/>
              </w:rPr>
            </w:pPr>
            <w:r w:rsidRPr="00F1778E">
              <w:rPr>
                <w:sz w:val="22"/>
                <w:szCs w:val="22"/>
              </w:rPr>
              <w:t xml:space="preserve">Техническое состояние АПС, КТС </w:t>
            </w:r>
          </w:p>
        </w:tc>
        <w:tc>
          <w:tcPr>
            <w:tcW w:w="1690" w:type="dxa"/>
          </w:tcPr>
          <w:p w:rsidR="005A236D" w:rsidRPr="00F1778E" w:rsidRDefault="005A236D" w:rsidP="00CF1EFC">
            <w:pPr>
              <w:rPr>
                <w:sz w:val="22"/>
                <w:szCs w:val="22"/>
              </w:rPr>
            </w:pPr>
            <w:r w:rsidRPr="00F1778E">
              <w:rPr>
                <w:sz w:val="22"/>
                <w:szCs w:val="22"/>
              </w:rPr>
              <w:t xml:space="preserve"> ежемесячно</w:t>
            </w:r>
          </w:p>
        </w:tc>
        <w:tc>
          <w:tcPr>
            <w:tcW w:w="1750" w:type="dxa"/>
          </w:tcPr>
          <w:p w:rsidR="005A236D" w:rsidRPr="00F1778E" w:rsidRDefault="005A236D" w:rsidP="00CF1EFC">
            <w:pPr>
              <w:jc w:val="center"/>
              <w:rPr>
                <w:sz w:val="22"/>
                <w:szCs w:val="22"/>
              </w:rPr>
            </w:pPr>
            <w:r w:rsidRPr="00F1778E">
              <w:rPr>
                <w:sz w:val="22"/>
                <w:szCs w:val="22"/>
              </w:rPr>
              <w:t>Департамент</w:t>
            </w:r>
          </w:p>
        </w:tc>
        <w:tc>
          <w:tcPr>
            <w:tcW w:w="1130" w:type="dxa"/>
          </w:tcPr>
          <w:p w:rsidR="005A236D" w:rsidRPr="00F1778E" w:rsidRDefault="005A236D" w:rsidP="00CF1EFC">
            <w:pPr>
              <w:jc w:val="center"/>
              <w:rPr>
                <w:sz w:val="22"/>
                <w:szCs w:val="22"/>
              </w:rPr>
            </w:pPr>
          </w:p>
        </w:tc>
        <w:tc>
          <w:tcPr>
            <w:tcW w:w="1351" w:type="dxa"/>
          </w:tcPr>
          <w:p w:rsidR="005A236D" w:rsidRPr="005755CF" w:rsidRDefault="005A236D" w:rsidP="00CF1EFC">
            <w:pPr>
              <w:jc w:val="center"/>
              <w:rPr>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14.</w:t>
            </w:r>
          </w:p>
        </w:tc>
        <w:tc>
          <w:tcPr>
            <w:tcW w:w="3297" w:type="dxa"/>
          </w:tcPr>
          <w:p w:rsidR="005A236D" w:rsidRPr="00F1778E" w:rsidRDefault="005A236D" w:rsidP="00CF1EFC">
            <w:pPr>
              <w:rPr>
                <w:sz w:val="22"/>
                <w:szCs w:val="22"/>
              </w:rPr>
            </w:pPr>
            <w:r w:rsidRPr="00F1778E">
              <w:rPr>
                <w:sz w:val="22"/>
                <w:szCs w:val="22"/>
              </w:rPr>
              <w:t>Приобретение огнетушителей.</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r w:rsidRPr="00F1778E">
              <w:rPr>
                <w:sz w:val="22"/>
                <w:szCs w:val="22"/>
              </w:rPr>
              <w:t>РОО</w:t>
            </w:r>
          </w:p>
        </w:tc>
        <w:tc>
          <w:tcPr>
            <w:tcW w:w="1130" w:type="dxa"/>
          </w:tcPr>
          <w:p w:rsidR="005A236D" w:rsidRPr="00F1778E" w:rsidRDefault="005A236D" w:rsidP="00CF1EFC">
            <w:pPr>
              <w:jc w:val="center"/>
              <w:rPr>
                <w:sz w:val="22"/>
                <w:szCs w:val="22"/>
              </w:rPr>
            </w:pPr>
            <w:r>
              <w:rPr>
                <w:sz w:val="22"/>
                <w:szCs w:val="22"/>
              </w:rPr>
              <w:t>3000</w:t>
            </w:r>
            <w:r w:rsidRPr="00F1778E">
              <w:rPr>
                <w:sz w:val="22"/>
                <w:szCs w:val="22"/>
              </w:rPr>
              <w:t>руб.</w:t>
            </w:r>
          </w:p>
        </w:tc>
        <w:tc>
          <w:tcPr>
            <w:tcW w:w="1351" w:type="dxa"/>
          </w:tcPr>
          <w:p w:rsidR="005A236D" w:rsidRPr="005755CF" w:rsidRDefault="005A236D" w:rsidP="00CF1EFC">
            <w:pPr>
              <w:jc w:val="center"/>
              <w:rPr>
                <w:sz w:val="22"/>
                <w:szCs w:val="22"/>
              </w:rPr>
            </w:pPr>
            <w:r w:rsidRPr="005755CF">
              <w:rPr>
                <w:sz w:val="22"/>
                <w:szCs w:val="22"/>
              </w:rPr>
              <w:t>2023г</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15.</w:t>
            </w:r>
          </w:p>
        </w:tc>
        <w:tc>
          <w:tcPr>
            <w:tcW w:w="3297" w:type="dxa"/>
          </w:tcPr>
          <w:p w:rsidR="005A236D" w:rsidRPr="00F1778E" w:rsidRDefault="005A236D" w:rsidP="00CF1EFC">
            <w:pPr>
              <w:rPr>
                <w:sz w:val="22"/>
                <w:szCs w:val="22"/>
              </w:rPr>
            </w:pPr>
            <w:r w:rsidRPr="00F1778E">
              <w:rPr>
                <w:sz w:val="22"/>
                <w:szCs w:val="22"/>
              </w:rPr>
              <w:t>Обновление  аптечки  медикаментами первой медицинской  помощи в соответствии с рекомендациями Минздрава РФ</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proofErr w:type="spellStart"/>
            <w:r w:rsidRPr="00F1778E">
              <w:rPr>
                <w:sz w:val="22"/>
                <w:szCs w:val="22"/>
              </w:rPr>
              <w:t>Зам</w:t>
            </w:r>
            <w:proofErr w:type="gramStart"/>
            <w:r w:rsidRPr="00F1778E">
              <w:rPr>
                <w:sz w:val="22"/>
                <w:szCs w:val="22"/>
              </w:rPr>
              <w:t>.д</w:t>
            </w:r>
            <w:proofErr w:type="gramEnd"/>
            <w:r w:rsidRPr="00F1778E">
              <w:rPr>
                <w:sz w:val="22"/>
                <w:szCs w:val="22"/>
              </w:rPr>
              <w:t>иректора</w:t>
            </w:r>
            <w:proofErr w:type="spellEnd"/>
          </w:p>
          <w:p w:rsidR="005A236D" w:rsidRPr="00F1778E" w:rsidRDefault="005A236D" w:rsidP="00CF1EFC">
            <w:pPr>
              <w:jc w:val="center"/>
              <w:rPr>
                <w:sz w:val="22"/>
                <w:szCs w:val="22"/>
              </w:rPr>
            </w:pPr>
            <w:r w:rsidRPr="00F1778E">
              <w:rPr>
                <w:sz w:val="22"/>
                <w:szCs w:val="22"/>
              </w:rPr>
              <w:t>по АХЧ</w:t>
            </w:r>
          </w:p>
        </w:tc>
        <w:tc>
          <w:tcPr>
            <w:tcW w:w="1130" w:type="dxa"/>
          </w:tcPr>
          <w:p w:rsidR="005A236D" w:rsidRPr="00F1778E" w:rsidRDefault="005A236D" w:rsidP="00CF1EFC">
            <w:pPr>
              <w:jc w:val="center"/>
              <w:rPr>
                <w:sz w:val="22"/>
                <w:szCs w:val="22"/>
              </w:rPr>
            </w:pPr>
            <w:r>
              <w:rPr>
                <w:sz w:val="22"/>
                <w:szCs w:val="22"/>
              </w:rPr>
              <w:t>3</w:t>
            </w:r>
            <w:r w:rsidRPr="00F1778E">
              <w:rPr>
                <w:sz w:val="22"/>
                <w:szCs w:val="22"/>
              </w:rPr>
              <w:t>000 руб.</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16.</w:t>
            </w:r>
          </w:p>
        </w:tc>
        <w:tc>
          <w:tcPr>
            <w:tcW w:w="3297" w:type="dxa"/>
          </w:tcPr>
          <w:p w:rsidR="005A236D" w:rsidRPr="00F1778E" w:rsidRDefault="005A236D" w:rsidP="00CF1EFC">
            <w:pPr>
              <w:rPr>
                <w:sz w:val="22"/>
                <w:szCs w:val="22"/>
              </w:rPr>
            </w:pPr>
            <w:r w:rsidRPr="00F1778E">
              <w:rPr>
                <w:sz w:val="22"/>
                <w:szCs w:val="22"/>
              </w:rPr>
              <w:t xml:space="preserve">Обновить </w:t>
            </w:r>
            <w:proofErr w:type="gramStart"/>
            <w:r w:rsidRPr="00F1778E">
              <w:rPr>
                <w:sz w:val="22"/>
                <w:szCs w:val="22"/>
              </w:rPr>
              <w:t>схему-плана</w:t>
            </w:r>
            <w:proofErr w:type="gramEnd"/>
            <w:r w:rsidRPr="00F1778E">
              <w:rPr>
                <w:sz w:val="22"/>
                <w:szCs w:val="22"/>
              </w:rPr>
              <w:t xml:space="preserve"> эвакуации </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proofErr w:type="spellStart"/>
            <w:r w:rsidRPr="00F1778E">
              <w:rPr>
                <w:sz w:val="22"/>
                <w:szCs w:val="22"/>
              </w:rPr>
              <w:t>Директор</w:t>
            </w:r>
            <w:proofErr w:type="gramStart"/>
            <w:r w:rsidRPr="00F1778E">
              <w:rPr>
                <w:sz w:val="22"/>
                <w:szCs w:val="22"/>
              </w:rPr>
              <w:t>,з</w:t>
            </w:r>
            <w:proofErr w:type="gramEnd"/>
            <w:r w:rsidRPr="00F1778E">
              <w:rPr>
                <w:sz w:val="22"/>
                <w:szCs w:val="22"/>
              </w:rPr>
              <w:t>ам</w:t>
            </w:r>
            <w:proofErr w:type="spellEnd"/>
          </w:p>
          <w:p w:rsidR="005A236D" w:rsidRPr="00F1778E" w:rsidRDefault="005A236D" w:rsidP="00CF1EFC">
            <w:pPr>
              <w:jc w:val="center"/>
              <w:rPr>
                <w:sz w:val="22"/>
                <w:szCs w:val="22"/>
              </w:rPr>
            </w:pPr>
            <w:proofErr w:type="spellStart"/>
            <w:r w:rsidRPr="00F1778E">
              <w:rPr>
                <w:sz w:val="22"/>
                <w:szCs w:val="22"/>
              </w:rPr>
              <w:t>дир</w:t>
            </w:r>
            <w:proofErr w:type="gramStart"/>
            <w:r w:rsidRPr="00F1778E">
              <w:rPr>
                <w:sz w:val="22"/>
                <w:szCs w:val="22"/>
              </w:rPr>
              <w:t>.п</w:t>
            </w:r>
            <w:proofErr w:type="gramEnd"/>
            <w:r w:rsidRPr="00F1778E">
              <w:rPr>
                <w:sz w:val="22"/>
                <w:szCs w:val="22"/>
              </w:rPr>
              <w:t>о</w:t>
            </w:r>
            <w:proofErr w:type="spellEnd"/>
            <w:r w:rsidRPr="00F1778E">
              <w:rPr>
                <w:sz w:val="22"/>
                <w:szCs w:val="22"/>
              </w:rPr>
              <w:t xml:space="preserve"> АХЧ</w:t>
            </w:r>
          </w:p>
        </w:tc>
        <w:tc>
          <w:tcPr>
            <w:tcW w:w="1130" w:type="dxa"/>
          </w:tcPr>
          <w:p w:rsidR="005A236D" w:rsidRPr="00F1778E" w:rsidRDefault="005A236D" w:rsidP="00CF1EFC">
            <w:pPr>
              <w:jc w:val="center"/>
              <w:rPr>
                <w:sz w:val="22"/>
                <w:szCs w:val="22"/>
              </w:rPr>
            </w:pPr>
            <w:r>
              <w:rPr>
                <w:sz w:val="22"/>
                <w:szCs w:val="22"/>
              </w:rPr>
              <w:t>25</w:t>
            </w:r>
            <w:r w:rsidRPr="00F1778E">
              <w:rPr>
                <w:sz w:val="22"/>
                <w:szCs w:val="22"/>
              </w:rPr>
              <w:t>000</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17.</w:t>
            </w:r>
          </w:p>
        </w:tc>
        <w:tc>
          <w:tcPr>
            <w:tcW w:w="3297" w:type="dxa"/>
          </w:tcPr>
          <w:p w:rsidR="005A236D" w:rsidRPr="00F1778E" w:rsidRDefault="005A236D" w:rsidP="00CF1EFC">
            <w:pPr>
              <w:rPr>
                <w:sz w:val="22"/>
                <w:szCs w:val="22"/>
              </w:rPr>
            </w:pPr>
            <w:r w:rsidRPr="00F1778E">
              <w:rPr>
                <w:sz w:val="22"/>
                <w:szCs w:val="22"/>
              </w:rPr>
              <w:t>Утверждение списка работников  для прохождения медосмотра</w:t>
            </w:r>
          </w:p>
        </w:tc>
        <w:tc>
          <w:tcPr>
            <w:tcW w:w="1690" w:type="dxa"/>
          </w:tcPr>
          <w:p w:rsidR="005A236D" w:rsidRPr="00F1778E" w:rsidRDefault="005A236D" w:rsidP="00CF1EFC">
            <w:pPr>
              <w:jc w:val="center"/>
              <w:rPr>
                <w:sz w:val="22"/>
                <w:szCs w:val="22"/>
              </w:rPr>
            </w:pPr>
            <w:r w:rsidRPr="00F1778E">
              <w:rPr>
                <w:sz w:val="22"/>
                <w:szCs w:val="22"/>
              </w:rPr>
              <w:t xml:space="preserve">Сентябрь </w:t>
            </w:r>
          </w:p>
        </w:tc>
        <w:tc>
          <w:tcPr>
            <w:tcW w:w="1750" w:type="dxa"/>
          </w:tcPr>
          <w:p w:rsidR="005A236D" w:rsidRPr="00F1778E" w:rsidRDefault="005A236D" w:rsidP="00CF1EFC">
            <w:pPr>
              <w:jc w:val="center"/>
              <w:rPr>
                <w:sz w:val="22"/>
                <w:szCs w:val="22"/>
              </w:rPr>
            </w:pPr>
            <w:r w:rsidRPr="00F1778E">
              <w:rPr>
                <w:sz w:val="22"/>
                <w:szCs w:val="22"/>
              </w:rPr>
              <w:t>Директор</w:t>
            </w:r>
          </w:p>
        </w:tc>
        <w:tc>
          <w:tcPr>
            <w:tcW w:w="1130" w:type="dxa"/>
          </w:tcPr>
          <w:p w:rsidR="005A236D" w:rsidRPr="00F1778E" w:rsidRDefault="005A236D" w:rsidP="00CF1EFC">
            <w:pPr>
              <w:jc w:val="center"/>
              <w:rPr>
                <w:sz w:val="22"/>
                <w:szCs w:val="22"/>
              </w:rPr>
            </w:pPr>
          </w:p>
        </w:tc>
        <w:tc>
          <w:tcPr>
            <w:tcW w:w="1351" w:type="dxa"/>
          </w:tcPr>
          <w:p w:rsidR="005A236D" w:rsidRPr="00B41448" w:rsidRDefault="005A236D" w:rsidP="00CF1EFC">
            <w:pPr>
              <w:jc w:val="center"/>
              <w:rPr>
                <w:sz w:val="22"/>
                <w:szCs w:val="22"/>
              </w:rPr>
            </w:pPr>
            <w:r w:rsidRPr="00B41448">
              <w:rPr>
                <w:sz w:val="22"/>
                <w:szCs w:val="22"/>
              </w:rPr>
              <w:t>октябрь</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18.</w:t>
            </w:r>
          </w:p>
        </w:tc>
        <w:tc>
          <w:tcPr>
            <w:tcW w:w="3297" w:type="dxa"/>
          </w:tcPr>
          <w:p w:rsidR="005A236D" w:rsidRPr="00F1778E" w:rsidRDefault="005A236D" w:rsidP="00CF1EFC">
            <w:pPr>
              <w:rPr>
                <w:sz w:val="22"/>
                <w:szCs w:val="22"/>
              </w:rPr>
            </w:pPr>
            <w:r>
              <w:rPr>
                <w:sz w:val="22"/>
                <w:szCs w:val="22"/>
              </w:rPr>
              <w:t xml:space="preserve">Замена деревянных окон на </w:t>
            </w:r>
            <w:proofErr w:type="spellStart"/>
            <w:r>
              <w:rPr>
                <w:sz w:val="22"/>
                <w:szCs w:val="22"/>
              </w:rPr>
              <w:t>пластиковые</w:t>
            </w:r>
            <w:proofErr w:type="gramStart"/>
            <w:r>
              <w:rPr>
                <w:sz w:val="22"/>
                <w:szCs w:val="22"/>
              </w:rPr>
              <w:t>,к</w:t>
            </w:r>
            <w:proofErr w:type="gramEnd"/>
            <w:r>
              <w:rPr>
                <w:sz w:val="22"/>
                <w:szCs w:val="22"/>
              </w:rPr>
              <w:t>ол</w:t>
            </w:r>
            <w:proofErr w:type="spellEnd"/>
            <w:r>
              <w:rPr>
                <w:sz w:val="22"/>
                <w:szCs w:val="22"/>
              </w:rPr>
              <w:t>-во 7шт.</w:t>
            </w:r>
          </w:p>
        </w:tc>
        <w:tc>
          <w:tcPr>
            <w:tcW w:w="1690" w:type="dxa"/>
          </w:tcPr>
          <w:p w:rsidR="005A236D" w:rsidRPr="00F1778E" w:rsidRDefault="005A236D" w:rsidP="00CF1EFC">
            <w:pPr>
              <w:rPr>
                <w:sz w:val="22"/>
                <w:szCs w:val="22"/>
              </w:rPr>
            </w:pPr>
            <w:r>
              <w:rPr>
                <w:sz w:val="22"/>
                <w:szCs w:val="22"/>
              </w:rPr>
              <w:t>весна</w:t>
            </w:r>
          </w:p>
        </w:tc>
        <w:tc>
          <w:tcPr>
            <w:tcW w:w="1750" w:type="dxa"/>
          </w:tcPr>
          <w:p w:rsidR="005A236D" w:rsidRPr="00F1778E" w:rsidRDefault="005A236D" w:rsidP="00CF1EFC">
            <w:pPr>
              <w:jc w:val="center"/>
              <w:rPr>
                <w:sz w:val="22"/>
                <w:szCs w:val="22"/>
              </w:rPr>
            </w:pPr>
            <w:r w:rsidRPr="00F1778E">
              <w:rPr>
                <w:sz w:val="22"/>
                <w:szCs w:val="22"/>
              </w:rPr>
              <w:t>завхоз</w:t>
            </w:r>
          </w:p>
        </w:tc>
        <w:tc>
          <w:tcPr>
            <w:tcW w:w="1130" w:type="dxa"/>
          </w:tcPr>
          <w:p w:rsidR="005A236D" w:rsidRPr="00F1778E" w:rsidRDefault="005A236D" w:rsidP="00CF1EFC">
            <w:pPr>
              <w:jc w:val="center"/>
              <w:rPr>
                <w:sz w:val="22"/>
                <w:szCs w:val="22"/>
              </w:rPr>
            </w:pPr>
          </w:p>
        </w:tc>
        <w:tc>
          <w:tcPr>
            <w:tcW w:w="1351" w:type="dxa"/>
          </w:tcPr>
          <w:p w:rsidR="005A236D" w:rsidRPr="005755CF" w:rsidRDefault="005A236D" w:rsidP="00CF1EFC">
            <w:pPr>
              <w:jc w:val="center"/>
              <w:rPr>
                <w:sz w:val="22"/>
                <w:szCs w:val="22"/>
              </w:rPr>
            </w:pPr>
            <w:r w:rsidRPr="005755CF">
              <w:rPr>
                <w:sz w:val="22"/>
                <w:szCs w:val="22"/>
              </w:rPr>
              <w:t>май</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19.</w:t>
            </w:r>
          </w:p>
        </w:tc>
        <w:tc>
          <w:tcPr>
            <w:tcW w:w="3297" w:type="dxa"/>
          </w:tcPr>
          <w:p w:rsidR="005A236D" w:rsidRPr="00F1778E" w:rsidRDefault="005A236D" w:rsidP="00CF1EFC">
            <w:pPr>
              <w:rPr>
                <w:sz w:val="22"/>
                <w:szCs w:val="22"/>
              </w:rPr>
            </w:pPr>
            <w:r w:rsidRPr="00F1778E">
              <w:rPr>
                <w:sz w:val="22"/>
                <w:szCs w:val="22"/>
              </w:rPr>
              <w:t xml:space="preserve">Содержание запасных эвакуационных </w:t>
            </w:r>
            <w:proofErr w:type="spellStart"/>
            <w:r w:rsidRPr="00F1778E">
              <w:rPr>
                <w:sz w:val="22"/>
                <w:szCs w:val="22"/>
              </w:rPr>
              <w:t>выходов</w:t>
            </w:r>
            <w:proofErr w:type="gramStart"/>
            <w:r w:rsidRPr="00F1778E">
              <w:rPr>
                <w:sz w:val="22"/>
                <w:szCs w:val="22"/>
              </w:rPr>
              <w:t>,п</w:t>
            </w:r>
            <w:proofErr w:type="gramEnd"/>
            <w:r w:rsidRPr="00F1778E">
              <w:rPr>
                <w:sz w:val="22"/>
                <w:szCs w:val="22"/>
              </w:rPr>
              <w:t>одъездных</w:t>
            </w:r>
            <w:proofErr w:type="spellEnd"/>
            <w:r w:rsidRPr="00F1778E">
              <w:rPr>
                <w:sz w:val="22"/>
                <w:szCs w:val="22"/>
              </w:rPr>
              <w:t xml:space="preserve"> путей в надлежащем виде</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proofErr w:type="spellStart"/>
            <w:r w:rsidRPr="00F1778E">
              <w:rPr>
                <w:sz w:val="22"/>
                <w:szCs w:val="22"/>
              </w:rPr>
              <w:t>Зам</w:t>
            </w:r>
            <w:proofErr w:type="gramStart"/>
            <w:r w:rsidRPr="00F1778E">
              <w:rPr>
                <w:sz w:val="22"/>
                <w:szCs w:val="22"/>
              </w:rPr>
              <w:t>.д</w:t>
            </w:r>
            <w:proofErr w:type="gramEnd"/>
            <w:r w:rsidRPr="00F1778E">
              <w:rPr>
                <w:sz w:val="22"/>
                <w:szCs w:val="22"/>
              </w:rPr>
              <w:t>иректора</w:t>
            </w:r>
            <w:proofErr w:type="spellEnd"/>
          </w:p>
          <w:p w:rsidR="005A236D" w:rsidRPr="00F1778E" w:rsidRDefault="005A236D" w:rsidP="00CF1EFC">
            <w:pPr>
              <w:jc w:val="center"/>
              <w:rPr>
                <w:sz w:val="22"/>
                <w:szCs w:val="22"/>
              </w:rPr>
            </w:pPr>
            <w:r w:rsidRPr="00F1778E">
              <w:rPr>
                <w:sz w:val="22"/>
                <w:szCs w:val="22"/>
              </w:rPr>
              <w:t>по АХЧ</w:t>
            </w:r>
          </w:p>
        </w:tc>
        <w:tc>
          <w:tcPr>
            <w:tcW w:w="1130" w:type="dxa"/>
          </w:tcPr>
          <w:p w:rsidR="005A236D" w:rsidRPr="00F1778E"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20.</w:t>
            </w:r>
          </w:p>
        </w:tc>
        <w:tc>
          <w:tcPr>
            <w:tcW w:w="3297" w:type="dxa"/>
          </w:tcPr>
          <w:p w:rsidR="005A236D" w:rsidRPr="00F1778E" w:rsidRDefault="005A236D" w:rsidP="00CF1EFC">
            <w:pPr>
              <w:rPr>
                <w:sz w:val="22"/>
                <w:szCs w:val="22"/>
              </w:rPr>
            </w:pPr>
            <w:r>
              <w:rPr>
                <w:sz w:val="22"/>
                <w:szCs w:val="22"/>
              </w:rPr>
              <w:t>Покраска</w:t>
            </w:r>
            <w:r w:rsidRPr="00F1778E">
              <w:rPr>
                <w:sz w:val="22"/>
                <w:szCs w:val="22"/>
              </w:rPr>
              <w:t xml:space="preserve"> </w:t>
            </w:r>
            <w:r>
              <w:rPr>
                <w:sz w:val="22"/>
                <w:szCs w:val="22"/>
              </w:rPr>
              <w:t>пандуса</w:t>
            </w:r>
          </w:p>
        </w:tc>
        <w:tc>
          <w:tcPr>
            <w:tcW w:w="1690" w:type="dxa"/>
          </w:tcPr>
          <w:p w:rsidR="005A236D" w:rsidRPr="00F1778E" w:rsidRDefault="005A236D" w:rsidP="00CF1EFC">
            <w:pPr>
              <w:jc w:val="center"/>
              <w:rPr>
                <w:sz w:val="22"/>
                <w:szCs w:val="22"/>
              </w:rPr>
            </w:pPr>
            <w:r>
              <w:rPr>
                <w:sz w:val="22"/>
                <w:szCs w:val="22"/>
              </w:rPr>
              <w:t>осень</w:t>
            </w:r>
          </w:p>
        </w:tc>
        <w:tc>
          <w:tcPr>
            <w:tcW w:w="1750" w:type="dxa"/>
          </w:tcPr>
          <w:p w:rsidR="005A236D" w:rsidRPr="00F1778E" w:rsidRDefault="005A236D" w:rsidP="00CF1EFC">
            <w:pPr>
              <w:jc w:val="center"/>
              <w:rPr>
                <w:sz w:val="22"/>
                <w:szCs w:val="22"/>
              </w:rPr>
            </w:pPr>
            <w:proofErr w:type="spellStart"/>
            <w:r>
              <w:rPr>
                <w:sz w:val="22"/>
                <w:szCs w:val="22"/>
              </w:rPr>
              <w:t>Завхоз</w:t>
            </w:r>
            <w:proofErr w:type="gramStart"/>
            <w:r>
              <w:rPr>
                <w:sz w:val="22"/>
                <w:szCs w:val="22"/>
              </w:rPr>
              <w:t>,д</w:t>
            </w:r>
            <w:proofErr w:type="gramEnd"/>
            <w:r>
              <w:rPr>
                <w:sz w:val="22"/>
                <w:szCs w:val="22"/>
              </w:rPr>
              <w:t>иректор</w:t>
            </w:r>
            <w:proofErr w:type="spellEnd"/>
          </w:p>
        </w:tc>
        <w:tc>
          <w:tcPr>
            <w:tcW w:w="1130" w:type="dxa"/>
          </w:tcPr>
          <w:p w:rsidR="005A236D" w:rsidRPr="00F1778E" w:rsidRDefault="005A236D" w:rsidP="00CF1EFC">
            <w:pPr>
              <w:jc w:val="center"/>
              <w:rPr>
                <w:sz w:val="22"/>
                <w:szCs w:val="22"/>
              </w:rPr>
            </w:pPr>
            <w:r>
              <w:rPr>
                <w:sz w:val="22"/>
                <w:szCs w:val="22"/>
              </w:rPr>
              <w:t>5</w:t>
            </w:r>
            <w:r w:rsidRPr="00F1778E">
              <w:rPr>
                <w:sz w:val="22"/>
                <w:szCs w:val="22"/>
              </w:rPr>
              <w:t>00</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21.</w:t>
            </w:r>
          </w:p>
        </w:tc>
        <w:tc>
          <w:tcPr>
            <w:tcW w:w="3297" w:type="dxa"/>
          </w:tcPr>
          <w:p w:rsidR="005A236D" w:rsidRPr="00F1778E" w:rsidRDefault="005A236D" w:rsidP="00CF1EFC">
            <w:pPr>
              <w:rPr>
                <w:sz w:val="22"/>
                <w:szCs w:val="22"/>
              </w:rPr>
            </w:pPr>
            <w:r>
              <w:rPr>
                <w:sz w:val="22"/>
                <w:szCs w:val="22"/>
              </w:rPr>
              <w:t>Обслуживание</w:t>
            </w:r>
            <w:r w:rsidRPr="00F1778E">
              <w:rPr>
                <w:sz w:val="22"/>
                <w:szCs w:val="22"/>
              </w:rPr>
              <w:t xml:space="preserve"> дополнительных  камер в опасных, критических  местах.</w:t>
            </w:r>
          </w:p>
        </w:tc>
        <w:tc>
          <w:tcPr>
            <w:tcW w:w="1690" w:type="dxa"/>
          </w:tcPr>
          <w:p w:rsidR="005A236D" w:rsidRPr="00F1778E" w:rsidRDefault="005A236D" w:rsidP="00CF1EFC">
            <w:pPr>
              <w:jc w:val="center"/>
              <w:rPr>
                <w:sz w:val="22"/>
                <w:szCs w:val="22"/>
              </w:rPr>
            </w:pPr>
            <w:r w:rsidRPr="00F1778E">
              <w:rPr>
                <w:sz w:val="22"/>
                <w:szCs w:val="22"/>
              </w:rPr>
              <w:t>В течение</w:t>
            </w:r>
          </w:p>
          <w:p w:rsidR="005A236D" w:rsidRPr="00F1778E" w:rsidRDefault="005A236D" w:rsidP="00CF1EFC">
            <w:pPr>
              <w:jc w:val="center"/>
              <w:rPr>
                <w:sz w:val="22"/>
                <w:szCs w:val="22"/>
              </w:rPr>
            </w:pPr>
            <w:r w:rsidRPr="00F1778E">
              <w:rPr>
                <w:sz w:val="22"/>
                <w:szCs w:val="22"/>
              </w:rPr>
              <w:t>года</w:t>
            </w:r>
          </w:p>
        </w:tc>
        <w:tc>
          <w:tcPr>
            <w:tcW w:w="1750" w:type="dxa"/>
          </w:tcPr>
          <w:p w:rsidR="005A236D" w:rsidRPr="00F1778E" w:rsidRDefault="005A236D" w:rsidP="00CF1EFC">
            <w:pPr>
              <w:jc w:val="center"/>
              <w:rPr>
                <w:sz w:val="22"/>
                <w:szCs w:val="22"/>
              </w:rPr>
            </w:pPr>
            <w:r w:rsidRPr="00F1778E">
              <w:rPr>
                <w:sz w:val="22"/>
                <w:szCs w:val="22"/>
              </w:rPr>
              <w:t xml:space="preserve">Департамент </w:t>
            </w:r>
          </w:p>
        </w:tc>
        <w:tc>
          <w:tcPr>
            <w:tcW w:w="1130" w:type="dxa"/>
          </w:tcPr>
          <w:p w:rsidR="005A236D" w:rsidRPr="00F1778E" w:rsidRDefault="005A236D" w:rsidP="00CF1EFC">
            <w:pPr>
              <w:jc w:val="center"/>
              <w:rPr>
                <w:sz w:val="22"/>
                <w:szCs w:val="22"/>
              </w:rPr>
            </w:pPr>
          </w:p>
        </w:tc>
        <w:tc>
          <w:tcPr>
            <w:tcW w:w="1351" w:type="dxa"/>
          </w:tcPr>
          <w:p w:rsidR="005A236D" w:rsidRPr="00B41448" w:rsidRDefault="005A236D" w:rsidP="00CF1EFC">
            <w:pPr>
              <w:jc w:val="center"/>
              <w:rPr>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22.</w:t>
            </w:r>
          </w:p>
        </w:tc>
        <w:tc>
          <w:tcPr>
            <w:tcW w:w="3297" w:type="dxa"/>
          </w:tcPr>
          <w:p w:rsidR="005A236D" w:rsidRPr="00F1778E" w:rsidRDefault="005A236D" w:rsidP="00CF1EFC">
            <w:pPr>
              <w:rPr>
                <w:sz w:val="22"/>
                <w:szCs w:val="22"/>
              </w:rPr>
            </w:pPr>
            <w:r>
              <w:rPr>
                <w:sz w:val="22"/>
                <w:szCs w:val="22"/>
              </w:rPr>
              <w:t>Частичный р</w:t>
            </w:r>
            <w:r w:rsidRPr="00F1778E">
              <w:rPr>
                <w:sz w:val="22"/>
                <w:szCs w:val="22"/>
              </w:rPr>
              <w:t xml:space="preserve">емонт </w:t>
            </w:r>
            <w:proofErr w:type="spellStart"/>
            <w:r w:rsidRPr="00F1778E">
              <w:rPr>
                <w:sz w:val="22"/>
                <w:szCs w:val="22"/>
              </w:rPr>
              <w:t>уч</w:t>
            </w:r>
            <w:proofErr w:type="gramStart"/>
            <w:r w:rsidRPr="00F1778E">
              <w:rPr>
                <w:sz w:val="22"/>
                <w:szCs w:val="22"/>
              </w:rPr>
              <w:t>.к</w:t>
            </w:r>
            <w:proofErr w:type="gramEnd"/>
            <w:r w:rsidRPr="00F1778E">
              <w:rPr>
                <w:sz w:val="22"/>
                <w:szCs w:val="22"/>
              </w:rPr>
              <w:t>аб</w:t>
            </w:r>
            <w:proofErr w:type="spellEnd"/>
            <w:r w:rsidRPr="00F1778E">
              <w:rPr>
                <w:sz w:val="22"/>
                <w:szCs w:val="22"/>
              </w:rPr>
              <w:t xml:space="preserve"> (каб</w:t>
            </w:r>
            <w:r>
              <w:rPr>
                <w:sz w:val="22"/>
                <w:szCs w:val="22"/>
              </w:rPr>
              <w:t>.2,11,13,5,12,9</w:t>
            </w:r>
            <w:r w:rsidRPr="00F1778E">
              <w:rPr>
                <w:sz w:val="22"/>
                <w:szCs w:val="22"/>
              </w:rPr>
              <w:t>)</w:t>
            </w:r>
            <w:r>
              <w:rPr>
                <w:sz w:val="22"/>
                <w:szCs w:val="22"/>
              </w:rPr>
              <w:t>,ремонт подоконников каб.№11,акт.зал</w:t>
            </w:r>
          </w:p>
        </w:tc>
        <w:tc>
          <w:tcPr>
            <w:tcW w:w="1690" w:type="dxa"/>
          </w:tcPr>
          <w:p w:rsidR="005A236D" w:rsidRPr="00F1778E" w:rsidRDefault="005A236D" w:rsidP="00CF1EFC">
            <w:pPr>
              <w:jc w:val="center"/>
              <w:rPr>
                <w:sz w:val="22"/>
                <w:szCs w:val="22"/>
              </w:rPr>
            </w:pPr>
          </w:p>
        </w:tc>
        <w:tc>
          <w:tcPr>
            <w:tcW w:w="1750" w:type="dxa"/>
          </w:tcPr>
          <w:p w:rsidR="005A236D" w:rsidRPr="00F1778E" w:rsidRDefault="005A236D" w:rsidP="00CF1EFC">
            <w:pPr>
              <w:jc w:val="center"/>
              <w:rPr>
                <w:sz w:val="22"/>
                <w:szCs w:val="22"/>
              </w:rPr>
            </w:pPr>
            <w:proofErr w:type="spellStart"/>
            <w:r w:rsidRPr="00F1778E">
              <w:rPr>
                <w:sz w:val="22"/>
                <w:szCs w:val="22"/>
              </w:rPr>
              <w:t>Завхоз</w:t>
            </w:r>
            <w:proofErr w:type="gramStart"/>
            <w:r>
              <w:rPr>
                <w:sz w:val="22"/>
                <w:szCs w:val="22"/>
              </w:rPr>
              <w:t>,д</w:t>
            </w:r>
            <w:proofErr w:type="gramEnd"/>
            <w:r>
              <w:rPr>
                <w:sz w:val="22"/>
                <w:szCs w:val="22"/>
              </w:rPr>
              <w:t>иректор</w:t>
            </w:r>
            <w:proofErr w:type="spellEnd"/>
          </w:p>
        </w:tc>
        <w:tc>
          <w:tcPr>
            <w:tcW w:w="1130" w:type="dxa"/>
          </w:tcPr>
          <w:p w:rsidR="005A236D" w:rsidRPr="00F1778E" w:rsidRDefault="005A236D" w:rsidP="00CF1EFC">
            <w:pPr>
              <w:jc w:val="center"/>
              <w:rPr>
                <w:sz w:val="22"/>
                <w:szCs w:val="22"/>
              </w:rPr>
            </w:pPr>
            <w:r>
              <w:rPr>
                <w:sz w:val="22"/>
                <w:szCs w:val="22"/>
              </w:rPr>
              <w:t>17</w:t>
            </w:r>
            <w:r w:rsidRPr="00F1778E">
              <w:rPr>
                <w:sz w:val="22"/>
                <w:szCs w:val="22"/>
              </w:rPr>
              <w:t>000</w:t>
            </w:r>
          </w:p>
        </w:tc>
        <w:tc>
          <w:tcPr>
            <w:tcW w:w="1351" w:type="dxa"/>
          </w:tcPr>
          <w:p w:rsidR="005A236D" w:rsidRPr="00B41448" w:rsidRDefault="005A236D" w:rsidP="00CF1EFC">
            <w:pPr>
              <w:jc w:val="center"/>
              <w:rPr>
                <w:sz w:val="22"/>
                <w:szCs w:val="22"/>
              </w:rPr>
            </w:pPr>
            <w:r w:rsidRPr="00B41448">
              <w:rPr>
                <w:sz w:val="22"/>
                <w:szCs w:val="22"/>
              </w:rPr>
              <w:t>август</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23.</w:t>
            </w:r>
          </w:p>
        </w:tc>
        <w:tc>
          <w:tcPr>
            <w:tcW w:w="3297" w:type="dxa"/>
          </w:tcPr>
          <w:p w:rsidR="005A236D" w:rsidRPr="00F1778E" w:rsidRDefault="005A236D" w:rsidP="00CF1EFC">
            <w:pPr>
              <w:rPr>
                <w:sz w:val="22"/>
                <w:szCs w:val="22"/>
              </w:rPr>
            </w:pPr>
            <w:r w:rsidRPr="00F1778E">
              <w:rPr>
                <w:sz w:val="22"/>
                <w:szCs w:val="22"/>
              </w:rPr>
              <w:t>Ремонт коридора на 1этаже</w:t>
            </w:r>
            <w:proofErr w:type="gramStart"/>
            <w:r w:rsidRPr="00F1778E">
              <w:rPr>
                <w:sz w:val="22"/>
                <w:szCs w:val="22"/>
              </w:rPr>
              <w:t>.</w:t>
            </w:r>
            <w:r>
              <w:rPr>
                <w:sz w:val="22"/>
                <w:szCs w:val="22"/>
              </w:rPr>
              <w:t>(</w:t>
            </w:r>
            <w:proofErr w:type="gramEnd"/>
            <w:r>
              <w:rPr>
                <w:sz w:val="22"/>
                <w:szCs w:val="22"/>
              </w:rPr>
              <w:t>частичная покраска стен)</w:t>
            </w:r>
          </w:p>
        </w:tc>
        <w:tc>
          <w:tcPr>
            <w:tcW w:w="1690" w:type="dxa"/>
          </w:tcPr>
          <w:p w:rsidR="005A236D" w:rsidRPr="00F1778E" w:rsidRDefault="005A236D" w:rsidP="00CF1EFC">
            <w:pPr>
              <w:jc w:val="center"/>
              <w:rPr>
                <w:sz w:val="22"/>
                <w:szCs w:val="22"/>
              </w:rPr>
            </w:pPr>
            <w:r>
              <w:rPr>
                <w:sz w:val="22"/>
                <w:szCs w:val="22"/>
              </w:rPr>
              <w:t>лето</w:t>
            </w:r>
          </w:p>
        </w:tc>
        <w:tc>
          <w:tcPr>
            <w:tcW w:w="1750" w:type="dxa"/>
          </w:tcPr>
          <w:p w:rsidR="005A236D" w:rsidRPr="00F1778E" w:rsidRDefault="005A236D" w:rsidP="00CF1EFC">
            <w:pPr>
              <w:jc w:val="center"/>
              <w:rPr>
                <w:sz w:val="22"/>
                <w:szCs w:val="22"/>
              </w:rPr>
            </w:pPr>
            <w:r w:rsidRPr="00F1778E">
              <w:rPr>
                <w:sz w:val="22"/>
                <w:szCs w:val="22"/>
              </w:rPr>
              <w:t>Дир</w:t>
            </w:r>
            <w:r>
              <w:rPr>
                <w:sz w:val="22"/>
                <w:szCs w:val="22"/>
              </w:rPr>
              <w:t>ектор,</w:t>
            </w:r>
          </w:p>
          <w:p w:rsidR="005A236D" w:rsidRPr="00F1778E" w:rsidRDefault="005A236D" w:rsidP="00CF1EFC">
            <w:pPr>
              <w:jc w:val="center"/>
              <w:rPr>
                <w:sz w:val="22"/>
                <w:szCs w:val="22"/>
              </w:rPr>
            </w:pPr>
            <w:r w:rsidRPr="00F1778E">
              <w:rPr>
                <w:sz w:val="22"/>
                <w:szCs w:val="22"/>
              </w:rPr>
              <w:t>завхоз</w:t>
            </w:r>
          </w:p>
        </w:tc>
        <w:tc>
          <w:tcPr>
            <w:tcW w:w="1130" w:type="dxa"/>
          </w:tcPr>
          <w:p w:rsidR="005A236D" w:rsidRPr="00F1778E" w:rsidRDefault="005A236D" w:rsidP="00CF1EFC">
            <w:pPr>
              <w:jc w:val="center"/>
              <w:rPr>
                <w:sz w:val="22"/>
                <w:szCs w:val="22"/>
              </w:rPr>
            </w:pPr>
            <w:r>
              <w:rPr>
                <w:sz w:val="22"/>
                <w:szCs w:val="22"/>
              </w:rPr>
              <w:t>5</w:t>
            </w:r>
            <w:r w:rsidRPr="00F1778E">
              <w:rPr>
                <w:sz w:val="22"/>
                <w:szCs w:val="22"/>
              </w:rPr>
              <w:t>000</w:t>
            </w:r>
          </w:p>
        </w:tc>
        <w:tc>
          <w:tcPr>
            <w:tcW w:w="1351" w:type="dxa"/>
          </w:tcPr>
          <w:p w:rsidR="005A236D" w:rsidRPr="00B41448" w:rsidRDefault="005A236D" w:rsidP="00CF1EFC">
            <w:pPr>
              <w:jc w:val="center"/>
              <w:rPr>
                <w:sz w:val="22"/>
                <w:szCs w:val="22"/>
              </w:rPr>
            </w:pP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w:t>
            </w:r>
            <w:r>
              <w:rPr>
                <w:sz w:val="22"/>
                <w:szCs w:val="22"/>
              </w:rPr>
              <w:t>4</w:t>
            </w:r>
            <w:r w:rsidRPr="00F1778E">
              <w:rPr>
                <w:sz w:val="22"/>
                <w:szCs w:val="22"/>
              </w:rPr>
              <w:t>.</w:t>
            </w:r>
          </w:p>
        </w:tc>
        <w:tc>
          <w:tcPr>
            <w:tcW w:w="3297" w:type="dxa"/>
          </w:tcPr>
          <w:p w:rsidR="005A236D" w:rsidRPr="00F1778E" w:rsidRDefault="005A236D" w:rsidP="00CF1EFC">
            <w:pPr>
              <w:rPr>
                <w:sz w:val="22"/>
                <w:szCs w:val="22"/>
              </w:rPr>
            </w:pPr>
            <w:r w:rsidRPr="00F1778E">
              <w:rPr>
                <w:sz w:val="22"/>
                <w:szCs w:val="22"/>
              </w:rPr>
              <w:t>Обеспечить работников центра путевками в санаторий</w:t>
            </w:r>
          </w:p>
        </w:tc>
        <w:tc>
          <w:tcPr>
            <w:tcW w:w="1690" w:type="dxa"/>
          </w:tcPr>
          <w:p w:rsidR="005A236D" w:rsidRPr="00F1778E" w:rsidRDefault="005A236D" w:rsidP="00CF1EFC">
            <w:pPr>
              <w:jc w:val="center"/>
              <w:rPr>
                <w:sz w:val="22"/>
                <w:szCs w:val="22"/>
              </w:rPr>
            </w:pPr>
          </w:p>
        </w:tc>
        <w:tc>
          <w:tcPr>
            <w:tcW w:w="1750" w:type="dxa"/>
          </w:tcPr>
          <w:p w:rsidR="005A236D" w:rsidRPr="00F1778E" w:rsidRDefault="005A236D" w:rsidP="00CF1EFC">
            <w:pPr>
              <w:jc w:val="center"/>
              <w:rPr>
                <w:sz w:val="22"/>
                <w:szCs w:val="22"/>
              </w:rPr>
            </w:pPr>
            <w:r w:rsidRPr="00F1778E">
              <w:rPr>
                <w:sz w:val="22"/>
                <w:szCs w:val="22"/>
              </w:rPr>
              <w:t>Пред.</w:t>
            </w:r>
          </w:p>
          <w:p w:rsidR="005A236D" w:rsidRPr="00F1778E" w:rsidRDefault="005A236D" w:rsidP="00CF1EFC">
            <w:pPr>
              <w:jc w:val="center"/>
              <w:rPr>
                <w:sz w:val="22"/>
                <w:szCs w:val="22"/>
              </w:rPr>
            </w:pPr>
            <w:r w:rsidRPr="00F1778E">
              <w:rPr>
                <w:sz w:val="22"/>
                <w:szCs w:val="22"/>
              </w:rPr>
              <w:t>Профкома</w:t>
            </w:r>
          </w:p>
        </w:tc>
        <w:tc>
          <w:tcPr>
            <w:tcW w:w="1130" w:type="dxa"/>
          </w:tcPr>
          <w:p w:rsidR="005A236D" w:rsidRPr="00F1778E" w:rsidRDefault="005A236D" w:rsidP="00CF1EFC">
            <w:pPr>
              <w:jc w:val="center"/>
              <w:rPr>
                <w:sz w:val="22"/>
                <w:szCs w:val="22"/>
              </w:rPr>
            </w:pPr>
          </w:p>
        </w:tc>
        <w:tc>
          <w:tcPr>
            <w:tcW w:w="1351" w:type="dxa"/>
          </w:tcPr>
          <w:p w:rsidR="005A236D" w:rsidRPr="00B41448" w:rsidRDefault="005A236D" w:rsidP="00CF1EFC">
            <w:pPr>
              <w:jc w:val="center"/>
              <w:rPr>
                <w:sz w:val="22"/>
                <w:szCs w:val="22"/>
              </w:rPr>
            </w:pPr>
            <w:r>
              <w:rPr>
                <w:sz w:val="22"/>
                <w:szCs w:val="22"/>
              </w:rPr>
              <w:t>Весна-</w:t>
            </w:r>
            <w:r w:rsidRPr="00B41448">
              <w:rPr>
                <w:sz w:val="22"/>
                <w:szCs w:val="22"/>
              </w:rPr>
              <w:t>лето</w:t>
            </w:r>
          </w:p>
        </w:tc>
      </w:tr>
      <w:tr w:rsidR="005A236D" w:rsidRPr="00F1778E" w:rsidTr="00CF1EFC">
        <w:tc>
          <w:tcPr>
            <w:tcW w:w="529" w:type="dxa"/>
          </w:tcPr>
          <w:p w:rsidR="005A236D" w:rsidRPr="00F1778E" w:rsidRDefault="005A236D" w:rsidP="00CF1EFC">
            <w:pPr>
              <w:jc w:val="center"/>
              <w:rPr>
                <w:sz w:val="22"/>
                <w:szCs w:val="22"/>
              </w:rPr>
            </w:pPr>
            <w:r w:rsidRPr="00F1778E">
              <w:rPr>
                <w:sz w:val="22"/>
                <w:szCs w:val="22"/>
              </w:rPr>
              <w:t>2</w:t>
            </w:r>
            <w:r>
              <w:rPr>
                <w:sz w:val="22"/>
                <w:szCs w:val="22"/>
              </w:rPr>
              <w:t>5</w:t>
            </w:r>
            <w:r w:rsidRPr="00F1778E">
              <w:rPr>
                <w:sz w:val="22"/>
                <w:szCs w:val="22"/>
              </w:rPr>
              <w:t>.</w:t>
            </w:r>
          </w:p>
        </w:tc>
        <w:tc>
          <w:tcPr>
            <w:tcW w:w="3297" w:type="dxa"/>
          </w:tcPr>
          <w:p w:rsidR="005A236D" w:rsidRPr="00F1778E" w:rsidRDefault="005A236D" w:rsidP="00CF1EFC">
            <w:pPr>
              <w:rPr>
                <w:sz w:val="22"/>
                <w:szCs w:val="22"/>
              </w:rPr>
            </w:pPr>
            <w:r w:rsidRPr="00F1778E">
              <w:rPr>
                <w:sz w:val="22"/>
                <w:szCs w:val="22"/>
              </w:rPr>
              <w:t>Организация и проведение административно-общественного контроля по охране труда по согласованию с профкомом</w:t>
            </w:r>
          </w:p>
        </w:tc>
        <w:tc>
          <w:tcPr>
            <w:tcW w:w="1690" w:type="dxa"/>
          </w:tcPr>
          <w:p w:rsidR="005A236D" w:rsidRPr="00F1778E" w:rsidRDefault="005A236D" w:rsidP="00CF1EFC">
            <w:pPr>
              <w:jc w:val="center"/>
              <w:rPr>
                <w:sz w:val="22"/>
                <w:szCs w:val="22"/>
              </w:rPr>
            </w:pPr>
            <w:r>
              <w:rPr>
                <w:sz w:val="22"/>
                <w:szCs w:val="22"/>
              </w:rPr>
              <w:t>В течение года</w:t>
            </w:r>
          </w:p>
        </w:tc>
        <w:tc>
          <w:tcPr>
            <w:tcW w:w="1750" w:type="dxa"/>
          </w:tcPr>
          <w:p w:rsidR="005A236D" w:rsidRDefault="005A236D" w:rsidP="00CF1EFC">
            <w:pPr>
              <w:jc w:val="center"/>
              <w:rPr>
                <w:sz w:val="22"/>
                <w:szCs w:val="22"/>
              </w:rPr>
            </w:pPr>
            <w:r w:rsidRPr="00F1778E">
              <w:rPr>
                <w:sz w:val="22"/>
                <w:szCs w:val="22"/>
              </w:rPr>
              <w:t>Комиссия по охране труда</w:t>
            </w:r>
          </w:p>
          <w:p w:rsidR="005A236D" w:rsidRPr="00F1778E" w:rsidRDefault="005A236D" w:rsidP="00CF1EFC">
            <w:pPr>
              <w:jc w:val="center"/>
              <w:rPr>
                <w:sz w:val="22"/>
                <w:szCs w:val="22"/>
              </w:rPr>
            </w:pPr>
            <w:r>
              <w:rPr>
                <w:sz w:val="22"/>
                <w:szCs w:val="22"/>
              </w:rPr>
              <w:t>(ЦВР)</w:t>
            </w:r>
          </w:p>
        </w:tc>
        <w:tc>
          <w:tcPr>
            <w:tcW w:w="1130" w:type="dxa"/>
          </w:tcPr>
          <w:p w:rsidR="005A236D" w:rsidRPr="00F1778E"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Pr="00F1778E" w:rsidRDefault="005A236D" w:rsidP="00CF1EFC">
            <w:pPr>
              <w:jc w:val="center"/>
              <w:rPr>
                <w:sz w:val="22"/>
                <w:szCs w:val="22"/>
              </w:rPr>
            </w:pPr>
            <w:r>
              <w:rPr>
                <w:sz w:val="22"/>
                <w:szCs w:val="22"/>
              </w:rPr>
              <w:t>26</w:t>
            </w:r>
            <w:r w:rsidRPr="00F1778E">
              <w:rPr>
                <w:sz w:val="22"/>
                <w:szCs w:val="22"/>
              </w:rPr>
              <w:t>.</w:t>
            </w:r>
          </w:p>
        </w:tc>
        <w:tc>
          <w:tcPr>
            <w:tcW w:w="3297" w:type="dxa"/>
          </w:tcPr>
          <w:p w:rsidR="005A236D" w:rsidRPr="00F1778E" w:rsidRDefault="005A236D" w:rsidP="00CF1EFC">
            <w:pPr>
              <w:rPr>
                <w:sz w:val="22"/>
                <w:szCs w:val="22"/>
              </w:rPr>
            </w:pPr>
            <w:r>
              <w:rPr>
                <w:sz w:val="22"/>
                <w:szCs w:val="22"/>
              </w:rPr>
              <w:t>Приобретение наглядной информации</w:t>
            </w:r>
            <w:r w:rsidRPr="00F1778E">
              <w:rPr>
                <w:sz w:val="22"/>
                <w:szCs w:val="22"/>
              </w:rPr>
              <w:t xml:space="preserve"> по охране труда и ППБ, антитеррористической безопасности</w:t>
            </w:r>
          </w:p>
        </w:tc>
        <w:tc>
          <w:tcPr>
            <w:tcW w:w="1690" w:type="dxa"/>
          </w:tcPr>
          <w:p w:rsidR="005A236D" w:rsidRPr="00F1778E" w:rsidRDefault="005A236D" w:rsidP="00CF1EFC">
            <w:pPr>
              <w:jc w:val="center"/>
              <w:rPr>
                <w:sz w:val="22"/>
                <w:szCs w:val="22"/>
              </w:rPr>
            </w:pPr>
            <w:r>
              <w:rPr>
                <w:sz w:val="22"/>
                <w:szCs w:val="22"/>
              </w:rPr>
              <w:t>В течение года</w:t>
            </w:r>
          </w:p>
        </w:tc>
        <w:tc>
          <w:tcPr>
            <w:tcW w:w="1750" w:type="dxa"/>
          </w:tcPr>
          <w:p w:rsidR="005A236D" w:rsidRPr="00F1778E" w:rsidRDefault="005A236D" w:rsidP="00CF1EFC">
            <w:pPr>
              <w:jc w:val="center"/>
              <w:rPr>
                <w:sz w:val="22"/>
                <w:szCs w:val="22"/>
              </w:rPr>
            </w:pPr>
            <w:r w:rsidRPr="00F1778E">
              <w:rPr>
                <w:sz w:val="22"/>
                <w:szCs w:val="22"/>
              </w:rPr>
              <w:t xml:space="preserve">Зам </w:t>
            </w:r>
            <w:proofErr w:type="spellStart"/>
            <w:r w:rsidRPr="00F1778E">
              <w:rPr>
                <w:sz w:val="22"/>
                <w:szCs w:val="22"/>
              </w:rPr>
              <w:t>дир</w:t>
            </w:r>
            <w:proofErr w:type="gramStart"/>
            <w:r w:rsidRPr="00F1778E">
              <w:rPr>
                <w:sz w:val="22"/>
                <w:szCs w:val="22"/>
              </w:rPr>
              <w:t>.п</w:t>
            </w:r>
            <w:proofErr w:type="gramEnd"/>
            <w:r w:rsidRPr="00F1778E">
              <w:rPr>
                <w:sz w:val="22"/>
                <w:szCs w:val="22"/>
              </w:rPr>
              <w:t>о</w:t>
            </w:r>
            <w:proofErr w:type="spellEnd"/>
            <w:r w:rsidRPr="00F1778E">
              <w:rPr>
                <w:sz w:val="22"/>
                <w:szCs w:val="22"/>
              </w:rPr>
              <w:t xml:space="preserve"> АХЧ</w:t>
            </w:r>
          </w:p>
        </w:tc>
        <w:tc>
          <w:tcPr>
            <w:tcW w:w="1130" w:type="dxa"/>
          </w:tcPr>
          <w:p w:rsidR="005A236D" w:rsidRPr="00F1778E" w:rsidRDefault="005A236D" w:rsidP="00CF1EFC">
            <w:pPr>
              <w:jc w:val="center"/>
              <w:rPr>
                <w:sz w:val="22"/>
                <w:szCs w:val="22"/>
              </w:rPr>
            </w:pPr>
            <w:r>
              <w:rPr>
                <w:sz w:val="22"/>
                <w:szCs w:val="22"/>
              </w:rPr>
              <w:t>2</w:t>
            </w:r>
            <w:r w:rsidRPr="00F1778E">
              <w:rPr>
                <w:sz w:val="22"/>
                <w:szCs w:val="22"/>
              </w:rPr>
              <w:t>000</w:t>
            </w: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27.</w:t>
            </w:r>
          </w:p>
        </w:tc>
        <w:tc>
          <w:tcPr>
            <w:tcW w:w="3297" w:type="dxa"/>
          </w:tcPr>
          <w:p w:rsidR="005A236D" w:rsidRPr="00F1778E" w:rsidRDefault="005A236D" w:rsidP="00CF1EFC">
            <w:pPr>
              <w:rPr>
                <w:sz w:val="22"/>
                <w:szCs w:val="22"/>
              </w:rPr>
            </w:pPr>
            <w:r>
              <w:rPr>
                <w:sz w:val="22"/>
                <w:szCs w:val="22"/>
              </w:rPr>
              <w:t xml:space="preserve">Установка СКУД на </w:t>
            </w:r>
            <w:proofErr w:type="spellStart"/>
            <w:r>
              <w:rPr>
                <w:sz w:val="22"/>
                <w:szCs w:val="22"/>
              </w:rPr>
              <w:t>калитку,по</w:t>
            </w:r>
            <w:proofErr w:type="spellEnd"/>
            <w:r>
              <w:rPr>
                <w:sz w:val="22"/>
                <w:szCs w:val="22"/>
              </w:rPr>
              <w:t xml:space="preserve"> адресу ул</w:t>
            </w:r>
            <w:proofErr w:type="gramStart"/>
            <w:r>
              <w:rPr>
                <w:sz w:val="22"/>
                <w:szCs w:val="22"/>
              </w:rPr>
              <w:t>.Л</w:t>
            </w:r>
            <w:proofErr w:type="gramEnd"/>
            <w:r>
              <w:rPr>
                <w:sz w:val="22"/>
                <w:szCs w:val="22"/>
              </w:rPr>
              <w:t>ядова,13а</w:t>
            </w:r>
          </w:p>
        </w:tc>
        <w:tc>
          <w:tcPr>
            <w:tcW w:w="1690" w:type="dxa"/>
          </w:tcPr>
          <w:p w:rsidR="005A236D" w:rsidRDefault="005A236D" w:rsidP="00CF1EFC">
            <w:pPr>
              <w:jc w:val="center"/>
              <w:rPr>
                <w:sz w:val="22"/>
                <w:szCs w:val="22"/>
              </w:rPr>
            </w:pPr>
          </w:p>
        </w:tc>
        <w:tc>
          <w:tcPr>
            <w:tcW w:w="1750" w:type="dxa"/>
          </w:tcPr>
          <w:p w:rsidR="005A236D" w:rsidRPr="00F1778E" w:rsidRDefault="005A236D" w:rsidP="00CF1EFC">
            <w:pPr>
              <w:jc w:val="center"/>
              <w:rPr>
                <w:sz w:val="22"/>
                <w:szCs w:val="22"/>
              </w:rPr>
            </w:pPr>
            <w:r>
              <w:rPr>
                <w:sz w:val="22"/>
                <w:szCs w:val="22"/>
              </w:rPr>
              <w:t>департамент</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28.</w:t>
            </w:r>
          </w:p>
        </w:tc>
        <w:tc>
          <w:tcPr>
            <w:tcW w:w="3297" w:type="dxa"/>
          </w:tcPr>
          <w:p w:rsidR="005A236D" w:rsidRDefault="005A236D" w:rsidP="00CF1EFC">
            <w:pPr>
              <w:rPr>
                <w:sz w:val="22"/>
                <w:szCs w:val="22"/>
              </w:rPr>
            </w:pPr>
            <w:r>
              <w:rPr>
                <w:sz w:val="22"/>
                <w:szCs w:val="22"/>
              </w:rPr>
              <w:t>Ремонт крыши</w:t>
            </w:r>
          </w:p>
        </w:tc>
        <w:tc>
          <w:tcPr>
            <w:tcW w:w="1690" w:type="dxa"/>
          </w:tcPr>
          <w:p w:rsidR="005A236D" w:rsidRDefault="005A236D" w:rsidP="00CF1EFC">
            <w:pPr>
              <w:jc w:val="center"/>
              <w:rPr>
                <w:sz w:val="22"/>
                <w:szCs w:val="22"/>
              </w:rPr>
            </w:pPr>
          </w:p>
        </w:tc>
        <w:tc>
          <w:tcPr>
            <w:tcW w:w="1750" w:type="dxa"/>
          </w:tcPr>
          <w:p w:rsidR="005A236D" w:rsidRDefault="005A236D" w:rsidP="00CF1EFC">
            <w:pPr>
              <w:jc w:val="center"/>
              <w:rPr>
                <w:sz w:val="22"/>
                <w:szCs w:val="22"/>
              </w:rPr>
            </w:pPr>
            <w:r>
              <w:rPr>
                <w:sz w:val="22"/>
                <w:szCs w:val="22"/>
              </w:rPr>
              <w:t>департамент</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29.</w:t>
            </w:r>
          </w:p>
        </w:tc>
        <w:tc>
          <w:tcPr>
            <w:tcW w:w="3297" w:type="dxa"/>
          </w:tcPr>
          <w:p w:rsidR="005A236D" w:rsidRDefault="005A236D" w:rsidP="00CF1EFC">
            <w:pPr>
              <w:rPr>
                <w:sz w:val="22"/>
                <w:szCs w:val="22"/>
              </w:rPr>
            </w:pPr>
            <w:r>
              <w:rPr>
                <w:sz w:val="22"/>
                <w:szCs w:val="22"/>
              </w:rPr>
              <w:t>Проведение субботника</w:t>
            </w:r>
          </w:p>
        </w:tc>
        <w:tc>
          <w:tcPr>
            <w:tcW w:w="1690" w:type="dxa"/>
          </w:tcPr>
          <w:p w:rsidR="005A236D" w:rsidRDefault="005A236D" w:rsidP="00CF1EFC">
            <w:pPr>
              <w:jc w:val="center"/>
              <w:rPr>
                <w:sz w:val="22"/>
                <w:szCs w:val="22"/>
              </w:rPr>
            </w:pPr>
            <w:r>
              <w:rPr>
                <w:sz w:val="22"/>
                <w:szCs w:val="22"/>
              </w:rPr>
              <w:t>Осень-весна</w:t>
            </w:r>
          </w:p>
        </w:tc>
        <w:tc>
          <w:tcPr>
            <w:tcW w:w="1750" w:type="dxa"/>
          </w:tcPr>
          <w:p w:rsidR="005A236D" w:rsidRDefault="005A236D" w:rsidP="00CF1EFC">
            <w:pPr>
              <w:jc w:val="center"/>
              <w:rPr>
                <w:sz w:val="22"/>
                <w:szCs w:val="22"/>
              </w:rPr>
            </w:pPr>
            <w:r>
              <w:rPr>
                <w:sz w:val="22"/>
                <w:szCs w:val="22"/>
              </w:rPr>
              <w:t>завхоз</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30.</w:t>
            </w:r>
          </w:p>
        </w:tc>
        <w:tc>
          <w:tcPr>
            <w:tcW w:w="3297" w:type="dxa"/>
          </w:tcPr>
          <w:p w:rsidR="005A236D" w:rsidRDefault="005A236D" w:rsidP="00CF1EFC">
            <w:pPr>
              <w:rPr>
                <w:sz w:val="22"/>
                <w:szCs w:val="22"/>
              </w:rPr>
            </w:pPr>
            <w:r>
              <w:rPr>
                <w:sz w:val="22"/>
                <w:szCs w:val="22"/>
              </w:rPr>
              <w:t>Своевременная замена светильников в учебных кабинетах.</w:t>
            </w:r>
          </w:p>
        </w:tc>
        <w:tc>
          <w:tcPr>
            <w:tcW w:w="1690" w:type="dxa"/>
          </w:tcPr>
          <w:p w:rsidR="005A236D" w:rsidRDefault="005A236D" w:rsidP="00CF1EFC">
            <w:pPr>
              <w:jc w:val="center"/>
              <w:rPr>
                <w:sz w:val="22"/>
                <w:szCs w:val="22"/>
              </w:rPr>
            </w:pPr>
            <w:r>
              <w:rPr>
                <w:sz w:val="22"/>
                <w:szCs w:val="22"/>
              </w:rPr>
              <w:t>В течение года</w:t>
            </w:r>
          </w:p>
        </w:tc>
        <w:tc>
          <w:tcPr>
            <w:tcW w:w="1750" w:type="dxa"/>
          </w:tcPr>
          <w:p w:rsidR="005A236D" w:rsidRDefault="005A236D" w:rsidP="00CF1EFC">
            <w:pPr>
              <w:jc w:val="center"/>
              <w:rPr>
                <w:sz w:val="22"/>
                <w:szCs w:val="22"/>
              </w:rPr>
            </w:pPr>
            <w:r>
              <w:rPr>
                <w:sz w:val="22"/>
                <w:szCs w:val="22"/>
              </w:rPr>
              <w:t>завхоз</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31.</w:t>
            </w:r>
          </w:p>
        </w:tc>
        <w:tc>
          <w:tcPr>
            <w:tcW w:w="3297" w:type="dxa"/>
          </w:tcPr>
          <w:p w:rsidR="005A236D" w:rsidRDefault="005A236D" w:rsidP="00CF1EFC">
            <w:pPr>
              <w:rPr>
                <w:sz w:val="22"/>
                <w:szCs w:val="22"/>
              </w:rPr>
            </w:pPr>
            <w:r>
              <w:rPr>
                <w:sz w:val="22"/>
                <w:szCs w:val="22"/>
              </w:rPr>
              <w:t>Покраск</w:t>
            </w:r>
            <w:proofErr w:type="gramStart"/>
            <w:r>
              <w:rPr>
                <w:sz w:val="22"/>
                <w:szCs w:val="22"/>
              </w:rPr>
              <w:t>а(</w:t>
            </w:r>
            <w:proofErr w:type="spellStart"/>
            <w:proofErr w:type="gramEnd"/>
            <w:r>
              <w:rPr>
                <w:sz w:val="22"/>
                <w:szCs w:val="22"/>
              </w:rPr>
              <w:t>отшкуривание</w:t>
            </w:r>
            <w:proofErr w:type="spellEnd"/>
            <w:r>
              <w:rPr>
                <w:sz w:val="22"/>
                <w:szCs w:val="22"/>
              </w:rPr>
              <w:t>) парт (каб.№1,1а,5)</w:t>
            </w:r>
          </w:p>
        </w:tc>
        <w:tc>
          <w:tcPr>
            <w:tcW w:w="1690" w:type="dxa"/>
          </w:tcPr>
          <w:p w:rsidR="005A236D" w:rsidRDefault="005A236D" w:rsidP="00CF1EFC">
            <w:pPr>
              <w:jc w:val="center"/>
              <w:rPr>
                <w:sz w:val="22"/>
                <w:szCs w:val="22"/>
              </w:rPr>
            </w:pPr>
            <w:r>
              <w:rPr>
                <w:sz w:val="22"/>
                <w:szCs w:val="22"/>
              </w:rPr>
              <w:t>лето</w:t>
            </w:r>
          </w:p>
        </w:tc>
        <w:tc>
          <w:tcPr>
            <w:tcW w:w="1750" w:type="dxa"/>
          </w:tcPr>
          <w:p w:rsidR="005A236D" w:rsidRDefault="005A236D" w:rsidP="00CF1EFC">
            <w:pPr>
              <w:jc w:val="center"/>
              <w:rPr>
                <w:sz w:val="22"/>
                <w:szCs w:val="22"/>
              </w:rPr>
            </w:pPr>
            <w:r>
              <w:rPr>
                <w:sz w:val="22"/>
                <w:szCs w:val="22"/>
              </w:rPr>
              <w:t>завхоз</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r w:rsidR="005A236D" w:rsidRPr="00F1778E" w:rsidTr="00CF1EFC">
        <w:tc>
          <w:tcPr>
            <w:tcW w:w="529" w:type="dxa"/>
          </w:tcPr>
          <w:p w:rsidR="005A236D" w:rsidRDefault="005A236D" w:rsidP="00CF1EFC">
            <w:pPr>
              <w:jc w:val="center"/>
              <w:rPr>
                <w:sz w:val="22"/>
                <w:szCs w:val="22"/>
              </w:rPr>
            </w:pPr>
            <w:r>
              <w:rPr>
                <w:sz w:val="22"/>
                <w:szCs w:val="22"/>
              </w:rPr>
              <w:t>32.</w:t>
            </w:r>
          </w:p>
        </w:tc>
        <w:tc>
          <w:tcPr>
            <w:tcW w:w="3297" w:type="dxa"/>
          </w:tcPr>
          <w:p w:rsidR="005A236D" w:rsidRDefault="005A236D" w:rsidP="00CF1EFC">
            <w:pPr>
              <w:rPr>
                <w:sz w:val="22"/>
                <w:szCs w:val="22"/>
              </w:rPr>
            </w:pPr>
            <w:r>
              <w:rPr>
                <w:sz w:val="22"/>
                <w:szCs w:val="22"/>
              </w:rPr>
              <w:t xml:space="preserve">Косметический ремонт </w:t>
            </w:r>
            <w:proofErr w:type="spellStart"/>
            <w:r>
              <w:rPr>
                <w:sz w:val="22"/>
                <w:szCs w:val="22"/>
              </w:rPr>
              <w:t>стен</w:t>
            </w:r>
            <w:proofErr w:type="gramStart"/>
            <w:r>
              <w:rPr>
                <w:sz w:val="22"/>
                <w:szCs w:val="22"/>
              </w:rPr>
              <w:t>,д</w:t>
            </w:r>
            <w:proofErr w:type="gramEnd"/>
            <w:r>
              <w:rPr>
                <w:sz w:val="22"/>
                <w:szCs w:val="22"/>
              </w:rPr>
              <w:t>вери</w:t>
            </w:r>
            <w:proofErr w:type="spellEnd"/>
            <w:r>
              <w:rPr>
                <w:sz w:val="22"/>
                <w:szCs w:val="22"/>
              </w:rPr>
              <w:t xml:space="preserve"> каб.№1а</w:t>
            </w:r>
          </w:p>
        </w:tc>
        <w:tc>
          <w:tcPr>
            <w:tcW w:w="1690" w:type="dxa"/>
          </w:tcPr>
          <w:p w:rsidR="005A236D" w:rsidRDefault="005A236D" w:rsidP="00CF1EFC">
            <w:pPr>
              <w:jc w:val="center"/>
              <w:rPr>
                <w:sz w:val="22"/>
                <w:szCs w:val="22"/>
              </w:rPr>
            </w:pPr>
            <w:r>
              <w:rPr>
                <w:sz w:val="22"/>
                <w:szCs w:val="22"/>
              </w:rPr>
              <w:t>лето</w:t>
            </w:r>
          </w:p>
        </w:tc>
        <w:tc>
          <w:tcPr>
            <w:tcW w:w="1750" w:type="dxa"/>
          </w:tcPr>
          <w:p w:rsidR="005A236D" w:rsidRDefault="005A236D" w:rsidP="00CF1EFC">
            <w:pPr>
              <w:jc w:val="center"/>
              <w:rPr>
                <w:sz w:val="22"/>
                <w:szCs w:val="22"/>
              </w:rPr>
            </w:pPr>
            <w:r>
              <w:rPr>
                <w:sz w:val="22"/>
                <w:szCs w:val="22"/>
              </w:rPr>
              <w:t>завхоз</w:t>
            </w:r>
          </w:p>
        </w:tc>
        <w:tc>
          <w:tcPr>
            <w:tcW w:w="1130" w:type="dxa"/>
          </w:tcPr>
          <w:p w:rsidR="005A236D" w:rsidRDefault="005A236D" w:rsidP="00CF1EFC">
            <w:pPr>
              <w:jc w:val="center"/>
              <w:rPr>
                <w:sz w:val="22"/>
                <w:szCs w:val="22"/>
              </w:rPr>
            </w:pPr>
          </w:p>
        </w:tc>
        <w:tc>
          <w:tcPr>
            <w:tcW w:w="1351" w:type="dxa"/>
          </w:tcPr>
          <w:p w:rsidR="005A236D" w:rsidRPr="00F1778E" w:rsidRDefault="005A236D" w:rsidP="00CF1EFC">
            <w:pPr>
              <w:jc w:val="center"/>
              <w:rPr>
                <w:b/>
                <w:sz w:val="22"/>
                <w:szCs w:val="22"/>
              </w:rPr>
            </w:pPr>
          </w:p>
        </w:tc>
      </w:tr>
    </w:tbl>
    <w:p w:rsidR="005A236D" w:rsidRPr="00F1778E" w:rsidRDefault="005A236D" w:rsidP="005A236D">
      <w:pPr>
        <w:jc w:val="center"/>
        <w:rPr>
          <w:b/>
          <w:sz w:val="22"/>
          <w:szCs w:val="22"/>
        </w:rPr>
      </w:pPr>
    </w:p>
    <w:p w:rsidR="005A236D" w:rsidRPr="002A7C7B" w:rsidRDefault="005A236D" w:rsidP="005A236D">
      <w:pPr>
        <w:jc w:val="center"/>
        <w:rPr>
          <w:b/>
          <w:sz w:val="22"/>
          <w:szCs w:val="22"/>
        </w:rPr>
      </w:pPr>
    </w:p>
    <w:p w:rsidR="005A236D" w:rsidRDefault="005A236D" w:rsidP="005A236D">
      <w:pPr>
        <w:pStyle w:val="Default"/>
        <w:ind w:firstLine="709"/>
        <w:contextualSpacing/>
        <w:jc w:val="right"/>
        <w:rPr>
          <w:color w:val="auto"/>
          <w:sz w:val="28"/>
          <w:szCs w:val="28"/>
        </w:rPr>
      </w:pPr>
      <w:r>
        <w:rPr>
          <w:color w:val="auto"/>
          <w:sz w:val="28"/>
          <w:szCs w:val="28"/>
        </w:rPr>
        <w:t>Приложение № 8</w:t>
      </w:r>
    </w:p>
    <w:p w:rsidR="005A236D" w:rsidRDefault="005A236D" w:rsidP="005A236D">
      <w:pPr>
        <w:pStyle w:val="Default"/>
        <w:ind w:firstLine="709"/>
        <w:contextualSpacing/>
        <w:jc w:val="right"/>
        <w:rPr>
          <w:color w:val="auto"/>
          <w:sz w:val="28"/>
          <w:szCs w:val="28"/>
        </w:rPr>
      </w:pPr>
    </w:p>
    <w:p w:rsidR="00086445" w:rsidRPr="003512EA" w:rsidRDefault="00086445" w:rsidP="00086445"/>
    <w:p w:rsidR="00086445" w:rsidRPr="003512EA" w:rsidRDefault="00086445" w:rsidP="00086445">
      <w:pPr>
        <w:jc w:val="center"/>
      </w:pPr>
      <w:r w:rsidRPr="003512EA">
        <w:t>Соглашение по охране труда.</w:t>
      </w:r>
    </w:p>
    <w:p w:rsidR="00086445" w:rsidRPr="003512EA" w:rsidRDefault="00086445" w:rsidP="00086445">
      <w:pPr>
        <w:jc w:val="center"/>
      </w:pPr>
      <w:r w:rsidRPr="003512EA">
        <w:t xml:space="preserve">Администрация и профорганизация  МБУ </w:t>
      </w:r>
      <w:proofErr w:type="gramStart"/>
      <w:r w:rsidRPr="003512EA">
        <w:t>ДО</w:t>
      </w:r>
      <w:proofErr w:type="gramEnd"/>
      <w:r w:rsidRPr="003512EA">
        <w:t xml:space="preserve"> «</w:t>
      </w:r>
      <w:proofErr w:type="gramStart"/>
      <w:r w:rsidRPr="003512EA">
        <w:t>Центр</w:t>
      </w:r>
      <w:proofErr w:type="gramEnd"/>
      <w:r w:rsidRPr="003512EA">
        <w:t xml:space="preserve"> внешкольной работы» Авиастроительного района г. Казани заключили настоящее соглашение в том, что в течение </w:t>
      </w:r>
      <w:r>
        <w:rPr>
          <w:b/>
        </w:rPr>
        <w:t>2024</w:t>
      </w:r>
      <w:r w:rsidRPr="003512EA">
        <w:rPr>
          <w:b/>
        </w:rPr>
        <w:t xml:space="preserve"> </w:t>
      </w:r>
      <w:r>
        <w:rPr>
          <w:b/>
        </w:rPr>
        <w:t>-2027</w:t>
      </w:r>
      <w:r w:rsidRPr="003512EA">
        <w:t>гг. администрация  обязуется выполнить следую</w:t>
      </w:r>
      <w:r>
        <w:t>щие мероприятия по охране труда.</w:t>
      </w:r>
    </w:p>
    <w:p w:rsidR="00086445" w:rsidRPr="003512EA" w:rsidRDefault="00086445" w:rsidP="00086445">
      <w:pPr>
        <w:jc w:val="cente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850"/>
        <w:gridCol w:w="567"/>
        <w:gridCol w:w="992"/>
        <w:gridCol w:w="851"/>
        <w:gridCol w:w="992"/>
        <w:gridCol w:w="709"/>
        <w:gridCol w:w="850"/>
        <w:gridCol w:w="851"/>
        <w:gridCol w:w="1134"/>
      </w:tblGrid>
      <w:tr w:rsidR="00086445" w:rsidRPr="003512EA" w:rsidTr="00086445">
        <w:trPr>
          <w:trHeight w:val="930"/>
        </w:trPr>
        <w:tc>
          <w:tcPr>
            <w:tcW w:w="3403" w:type="dxa"/>
            <w:vMerge w:val="restart"/>
          </w:tcPr>
          <w:p w:rsidR="00086445" w:rsidRPr="003512EA" w:rsidRDefault="00086445" w:rsidP="00CF1EFC">
            <w:pPr>
              <w:jc w:val="center"/>
            </w:pPr>
            <w:r w:rsidRPr="003512EA">
              <w:t>Содержание мероприятий</w:t>
            </w:r>
          </w:p>
          <w:p w:rsidR="00086445" w:rsidRPr="003512EA" w:rsidRDefault="00086445" w:rsidP="00CF1EFC">
            <w:pPr>
              <w:jc w:val="center"/>
            </w:pPr>
            <w:r w:rsidRPr="003512EA">
              <w:t>(работ)</w:t>
            </w:r>
          </w:p>
        </w:tc>
        <w:tc>
          <w:tcPr>
            <w:tcW w:w="850" w:type="dxa"/>
            <w:vMerge w:val="restart"/>
          </w:tcPr>
          <w:p w:rsidR="00086445" w:rsidRPr="003512EA" w:rsidRDefault="00086445" w:rsidP="00CF1EFC">
            <w:pPr>
              <w:jc w:val="center"/>
            </w:pPr>
            <w:r w:rsidRPr="003512EA">
              <w:t>Едини</w:t>
            </w:r>
          </w:p>
          <w:p w:rsidR="00086445" w:rsidRPr="003512EA" w:rsidRDefault="00086445" w:rsidP="00CF1EFC">
            <w:pPr>
              <w:jc w:val="center"/>
            </w:pPr>
            <w:proofErr w:type="spellStart"/>
            <w:r w:rsidRPr="003512EA">
              <w:t>ца</w:t>
            </w:r>
            <w:proofErr w:type="spellEnd"/>
            <w:r w:rsidRPr="003512EA">
              <w:t xml:space="preserve"> учета</w:t>
            </w:r>
          </w:p>
        </w:tc>
        <w:tc>
          <w:tcPr>
            <w:tcW w:w="567" w:type="dxa"/>
            <w:vMerge w:val="restart"/>
          </w:tcPr>
          <w:p w:rsidR="00086445" w:rsidRPr="003512EA" w:rsidRDefault="00086445" w:rsidP="00CF1EFC">
            <w:pPr>
              <w:jc w:val="center"/>
            </w:pPr>
            <w:r w:rsidRPr="003512EA">
              <w:t xml:space="preserve">Количество </w:t>
            </w:r>
          </w:p>
        </w:tc>
        <w:tc>
          <w:tcPr>
            <w:tcW w:w="992" w:type="dxa"/>
            <w:vMerge w:val="restart"/>
          </w:tcPr>
          <w:p w:rsidR="00086445" w:rsidRPr="003512EA" w:rsidRDefault="00086445" w:rsidP="00CF1EFC">
            <w:pPr>
              <w:jc w:val="center"/>
            </w:pPr>
            <w:r w:rsidRPr="003512EA">
              <w:t xml:space="preserve">Стоимость </w:t>
            </w:r>
          </w:p>
        </w:tc>
        <w:tc>
          <w:tcPr>
            <w:tcW w:w="851" w:type="dxa"/>
            <w:vMerge w:val="restart"/>
          </w:tcPr>
          <w:p w:rsidR="00086445" w:rsidRPr="003512EA" w:rsidRDefault="00086445" w:rsidP="00CF1EFC">
            <w:pPr>
              <w:jc w:val="center"/>
            </w:pPr>
            <w:r w:rsidRPr="003512EA">
              <w:t xml:space="preserve">Срок выполнения </w:t>
            </w:r>
          </w:p>
        </w:tc>
        <w:tc>
          <w:tcPr>
            <w:tcW w:w="992" w:type="dxa"/>
            <w:vMerge w:val="restart"/>
          </w:tcPr>
          <w:p w:rsidR="00086445" w:rsidRPr="003512EA" w:rsidRDefault="00086445" w:rsidP="00CF1EFC">
            <w:pPr>
              <w:ind w:right="884"/>
              <w:jc w:val="center"/>
            </w:pPr>
            <w:r w:rsidRPr="003512EA">
              <w:t xml:space="preserve">Ответственный </w:t>
            </w:r>
          </w:p>
        </w:tc>
        <w:tc>
          <w:tcPr>
            <w:tcW w:w="3544" w:type="dxa"/>
            <w:gridSpan w:val="4"/>
          </w:tcPr>
          <w:p w:rsidR="00086445" w:rsidRPr="003512EA" w:rsidRDefault="00086445" w:rsidP="00CF1EFC">
            <w:pPr>
              <w:jc w:val="center"/>
            </w:pPr>
            <w:r w:rsidRPr="003512EA">
              <w:t>Ожидаемая социальная эффективность</w:t>
            </w:r>
          </w:p>
        </w:tc>
      </w:tr>
      <w:tr w:rsidR="00086445" w:rsidRPr="003512EA" w:rsidTr="00086445">
        <w:tc>
          <w:tcPr>
            <w:tcW w:w="3403" w:type="dxa"/>
            <w:vMerge/>
          </w:tcPr>
          <w:p w:rsidR="00086445" w:rsidRPr="003512EA" w:rsidRDefault="00086445" w:rsidP="00CF1EFC">
            <w:pPr>
              <w:jc w:val="center"/>
            </w:pPr>
          </w:p>
        </w:tc>
        <w:tc>
          <w:tcPr>
            <w:tcW w:w="850" w:type="dxa"/>
            <w:vMerge/>
          </w:tcPr>
          <w:p w:rsidR="00086445" w:rsidRPr="003512EA" w:rsidRDefault="00086445" w:rsidP="00CF1EFC">
            <w:pPr>
              <w:jc w:val="center"/>
            </w:pPr>
          </w:p>
        </w:tc>
        <w:tc>
          <w:tcPr>
            <w:tcW w:w="567" w:type="dxa"/>
            <w:vMerge/>
          </w:tcPr>
          <w:p w:rsidR="00086445" w:rsidRPr="003512EA" w:rsidRDefault="00086445" w:rsidP="00CF1EFC">
            <w:pPr>
              <w:jc w:val="center"/>
            </w:pPr>
          </w:p>
        </w:tc>
        <w:tc>
          <w:tcPr>
            <w:tcW w:w="992" w:type="dxa"/>
            <w:vMerge/>
          </w:tcPr>
          <w:p w:rsidR="00086445" w:rsidRPr="003512EA" w:rsidRDefault="00086445" w:rsidP="00CF1EFC">
            <w:pPr>
              <w:jc w:val="center"/>
            </w:pPr>
          </w:p>
        </w:tc>
        <w:tc>
          <w:tcPr>
            <w:tcW w:w="851" w:type="dxa"/>
            <w:vMerge/>
          </w:tcPr>
          <w:p w:rsidR="00086445" w:rsidRPr="003512EA" w:rsidRDefault="00086445" w:rsidP="00CF1EFC">
            <w:pPr>
              <w:jc w:val="center"/>
            </w:pPr>
          </w:p>
        </w:tc>
        <w:tc>
          <w:tcPr>
            <w:tcW w:w="992" w:type="dxa"/>
            <w:vMerge/>
          </w:tcPr>
          <w:p w:rsidR="00086445" w:rsidRPr="003512EA" w:rsidRDefault="00086445" w:rsidP="00CF1EFC">
            <w:pPr>
              <w:jc w:val="center"/>
            </w:pPr>
          </w:p>
        </w:tc>
        <w:tc>
          <w:tcPr>
            <w:tcW w:w="1559" w:type="dxa"/>
            <w:gridSpan w:val="2"/>
          </w:tcPr>
          <w:p w:rsidR="00086445" w:rsidRPr="003512EA" w:rsidRDefault="00086445" w:rsidP="00CF1EFC">
            <w:r w:rsidRPr="003512EA">
              <w:t xml:space="preserve">Кол-во </w:t>
            </w:r>
            <w:proofErr w:type="gramStart"/>
            <w:r w:rsidRPr="003512EA">
              <w:t>работающих</w:t>
            </w:r>
            <w:proofErr w:type="gramEnd"/>
            <w:r w:rsidRPr="003512EA">
              <w:t>, которым улучшены</w:t>
            </w:r>
          </w:p>
          <w:p w:rsidR="00086445" w:rsidRPr="003512EA" w:rsidRDefault="00086445" w:rsidP="00CF1EFC">
            <w:r w:rsidRPr="003512EA">
              <w:t xml:space="preserve"> условия труда</w:t>
            </w:r>
          </w:p>
        </w:tc>
        <w:tc>
          <w:tcPr>
            <w:tcW w:w="1985" w:type="dxa"/>
            <w:gridSpan w:val="2"/>
          </w:tcPr>
          <w:p w:rsidR="00086445" w:rsidRPr="003512EA" w:rsidRDefault="00086445" w:rsidP="00CF1EFC">
            <w:pPr>
              <w:jc w:val="center"/>
            </w:pPr>
            <w:proofErr w:type="gramStart"/>
            <w:r w:rsidRPr="003512EA">
              <w:t>Кол-во работающих, высвобожденных от тяжелых физических работ</w:t>
            </w:r>
            <w:proofErr w:type="gramEnd"/>
          </w:p>
        </w:tc>
      </w:tr>
      <w:tr w:rsidR="00086445" w:rsidRPr="003512EA" w:rsidTr="00086445">
        <w:tc>
          <w:tcPr>
            <w:tcW w:w="3403" w:type="dxa"/>
            <w:vMerge/>
          </w:tcPr>
          <w:p w:rsidR="00086445" w:rsidRPr="003512EA" w:rsidRDefault="00086445" w:rsidP="00CF1EFC">
            <w:pPr>
              <w:jc w:val="center"/>
            </w:pPr>
          </w:p>
        </w:tc>
        <w:tc>
          <w:tcPr>
            <w:tcW w:w="850" w:type="dxa"/>
            <w:vMerge/>
          </w:tcPr>
          <w:p w:rsidR="00086445" w:rsidRPr="003512EA" w:rsidRDefault="00086445" w:rsidP="00CF1EFC">
            <w:pPr>
              <w:jc w:val="center"/>
            </w:pPr>
          </w:p>
        </w:tc>
        <w:tc>
          <w:tcPr>
            <w:tcW w:w="567" w:type="dxa"/>
            <w:vMerge/>
          </w:tcPr>
          <w:p w:rsidR="00086445" w:rsidRPr="003512EA" w:rsidRDefault="00086445" w:rsidP="00CF1EFC">
            <w:pPr>
              <w:jc w:val="center"/>
            </w:pPr>
          </w:p>
        </w:tc>
        <w:tc>
          <w:tcPr>
            <w:tcW w:w="992" w:type="dxa"/>
            <w:vMerge/>
          </w:tcPr>
          <w:p w:rsidR="00086445" w:rsidRPr="003512EA" w:rsidRDefault="00086445" w:rsidP="00CF1EFC">
            <w:pPr>
              <w:jc w:val="center"/>
            </w:pPr>
          </w:p>
        </w:tc>
        <w:tc>
          <w:tcPr>
            <w:tcW w:w="851" w:type="dxa"/>
            <w:vMerge/>
          </w:tcPr>
          <w:p w:rsidR="00086445" w:rsidRPr="003512EA" w:rsidRDefault="00086445" w:rsidP="00CF1EFC">
            <w:pPr>
              <w:jc w:val="center"/>
            </w:pPr>
          </w:p>
        </w:tc>
        <w:tc>
          <w:tcPr>
            <w:tcW w:w="992" w:type="dxa"/>
            <w:vMerge/>
          </w:tcPr>
          <w:p w:rsidR="00086445" w:rsidRPr="003512EA" w:rsidRDefault="00086445" w:rsidP="00CF1EFC">
            <w:pPr>
              <w:jc w:val="center"/>
            </w:pPr>
          </w:p>
        </w:tc>
        <w:tc>
          <w:tcPr>
            <w:tcW w:w="709" w:type="dxa"/>
          </w:tcPr>
          <w:p w:rsidR="00086445" w:rsidRPr="003512EA" w:rsidRDefault="00086445" w:rsidP="00CF1EFC">
            <w:pPr>
              <w:jc w:val="center"/>
            </w:pPr>
            <w:r w:rsidRPr="003512EA">
              <w:t>всего</w:t>
            </w:r>
          </w:p>
        </w:tc>
        <w:tc>
          <w:tcPr>
            <w:tcW w:w="850" w:type="dxa"/>
          </w:tcPr>
          <w:p w:rsidR="00086445" w:rsidRPr="003512EA" w:rsidRDefault="00086445" w:rsidP="00CF1EFC">
            <w:pPr>
              <w:jc w:val="center"/>
            </w:pPr>
            <w:r w:rsidRPr="003512EA">
              <w:t xml:space="preserve">В </w:t>
            </w:r>
            <w:proofErr w:type="spellStart"/>
            <w:r w:rsidRPr="003512EA">
              <w:t>т.ч</w:t>
            </w:r>
            <w:proofErr w:type="spellEnd"/>
            <w:r w:rsidRPr="003512EA">
              <w:t>. женщин</w:t>
            </w:r>
          </w:p>
        </w:tc>
        <w:tc>
          <w:tcPr>
            <w:tcW w:w="851" w:type="dxa"/>
          </w:tcPr>
          <w:p w:rsidR="00086445" w:rsidRPr="003512EA" w:rsidRDefault="00086445" w:rsidP="00CF1EFC">
            <w:pPr>
              <w:jc w:val="center"/>
            </w:pPr>
            <w:r w:rsidRPr="003512EA">
              <w:t>всего</w:t>
            </w:r>
          </w:p>
        </w:tc>
        <w:tc>
          <w:tcPr>
            <w:tcW w:w="1134" w:type="dxa"/>
          </w:tcPr>
          <w:p w:rsidR="00086445" w:rsidRPr="003512EA" w:rsidRDefault="00086445" w:rsidP="00CF1EFC">
            <w:pPr>
              <w:jc w:val="center"/>
            </w:pPr>
            <w:r w:rsidRPr="003512EA">
              <w:t xml:space="preserve">В </w:t>
            </w:r>
            <w:proofErr w:type="spellStart"/>
            <w:r w:rsidRPr="003512EA">
              <w:t>т.ч</w:t>
            </w:r>
            <w:proofErr w:type="spellEnd"/>
            <w:r w:rsidRPr="003512EA">
              <w:t>. женщин</w:t>
            </w:r>
          </w:p>
        </w:tc>
      </w:tr>
      <w:tr w:rsidR="00086445" w:rsidRPr="003512EA" w:rsidTr="00086445">
        <w:tc>
          <w:tcPr>
            <w:tcW w:w="3403" w:type="dxa"/>
          </w:tcPr>
          <w:p w:rsidR="00086445" w:rsidRPr="003512EA" w:rsidRDefault="00086445" w:rsidP="00CF1EFC">
            <w:r w:rsidRPr="003512EA">
              <w:t>1. Проведение весенне-осеннего осмотра здания на соответствие безопасной эксплуатации</w:t>
            </w:r>
            <w:r>
              <w:t>.</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Апрель</w:t>
            </w:r>
          </w:p>
          <w:p w:rsidR="00086445" w:rsidRPr="003512EA" w:rsidRDefault="00086445" w:rsidP="00CF1EFC">
            <w:pPr>
              <w:jc w:val="center"/>
            </w:pPr>
            <w:r w:rsidRPr="003512EA">
              <w:t>Сентябрь</w:t>
            </w:r>
          </w:p>
          <w:p w:rsidR="00086445" w:rsidRPr="003512EA" w:rsidRDefault="00086445" w:rsidP="00CF1EFC">
            <w:pPr>
              <w:jc w:val="center"/>
            </w:pPr>
            <w:r w:rsidRPr="003512EA">
              <w:t>ежегодно</w:t>
            </w:r>
          </w:p>
        </w:tc>
        <w:tc>
          <w:tcPr>
            <w:tcW w:w="992" w:type="dxa"/>
          </w:tcPr>
          <w:p w:rsidR="00086445" w:rsidRPr="003512EA" w:rsidRDefault="00086445" w:rsidP="00CF1EFC">
            <w:pPr>
              <w:jc w:val="center"/>
            </w:pPr>
            <w:r w:rsidRPr="003512EA">
              <w:t>Отв. по охране труда</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2. Обновление и утверждение инструкций, </w:t>
            </w:r>
            <w:r>
              <w:t>(</w:t>
            </w:r>
            <w:proofErr w:type="spellStart"/>
            <w:r>
              <w:t>поТБ</w:t>
            </w:r>
            <w:proofErr w:type="gramStart"/>
            <w:r>
              <w:t>.и</w:t>
            </w:r>
            <w:proofErr w:type="spellEnd"/>
            <w:proofErr w:type="gramEnd"/>
            <w:r>
              <w:t xml:space="preserve"> О,Т)</w:t>
            </w:r>
            <w:r w:rsidRPr="003512EA">
              <w:t>в установленном порядке, с вновь у</w:t>
            </w:r>
            <w:r>
              <w:t>с</w:t>
            </w:r>
            <w:r w:rsidRPr="003512EA">
              <w:t>троенными сотрудниками</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r w:rsidRPr="003512EA">
              <w:t>По мере необходимости в соответствии с нормами</w:t>
            </w:r>
          </w:p>
        </w:tc>
        <w:tc>
          <w:tcPr>
            <w:tcW w:w="992" w:type="dxa"/>
          </w:tcPr>
          <w:p w:rsidR="00086445" w:rsidRPr="003512EA" w:rsidRDefault="00086445" w:rsidP="00CF1EFC">
            <w:pPr>
              <w:jc w:val="center"/>
            </w:pPr>
            <w:r w:rsidRPr="003512EA">
              <w:t>Отв. по охране труда</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proofErr w:type="gramStart"/>
            <w:r w:rsidRPr="003512EA">
              <w:t>3.Проведение первичного инструктажа по ОТ и ТБ с вновь принятыми работниками ЦВР</w:t>
            </w:r>
            <w:proofErr w:type="gramEnd"/>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r w:rsidRPr="003512EA">
              <w:t>По мере необходимости в соответствии с нормами</w:t>
            </w:r>
          </w:p>
        </w:tc>
        <w:tc>
          <w:tcPr>
            <w:tcW w:w="992" w:type="dxa"/>
          </w:tcPr>
          <w:p w:rsidR="00086445" w:rsidRPr="003512EA" w:rsidRDefault="00086445" w:rsidP="00CF1EFC">
            <w:pPr>
              <w:jc w:val="center"/>
            </w:pPr>
            <w:r w:rsidRPr="003512EA">
              <w:t>Отв.</w:t>
            </w:r>
          </w:p>
          <w:p w:rsidR="00086445" w:rsidRPr="003512EA" w:rsidRDefault="00086445" w:rsidP="00CF1EFC">
            <w:pPr>
              <w:jc w:val="center"/>
            </w:pPr>
            <w:r w:rsidRPr="003512EA">
              <w:t xml:space="preserve">по </w:t>
            </w:r>
            <w:proofErr w:type="spellStart"/>
            <w:r w:rsidRPr="003512EA">
              <w:t>ох</w:t>
            </w:r>
            <w:proofErr w:type="gramStart"/>
            <w:r w:rsidRPr="003512EA">
              <w:t>.т</w:t>
            </w:r>
            <w:proofErr w:type="gramEnd"/>
            <w:r w:rsidRPr="003512EA">
              <w:t>р</w:t>
            </w:r>
            <w:proofErr w:type="spellEnd"/>
            <w:r w:rsidRPr="003512EA">
              <w:t>.</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proofErr w:type="gramStart"/>
            <w:r w:rsidRPr="003512EA">
              <w:lastRenderedPageBreak/>
              <w:t>4.Проведение повторного инструктажа по ОТ и ТБ с работниками ЦВР</w:t>
            </w:r>
            <w:proofErr w:type="gramEnd"/>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2р в год</w:t>
            </w:r>
          </w:p>
        </w:tc>
        <w:tc>
          <w:tcPr>
            <w:tcW w:w="992" w:type="dxa"/>
          </w:tcPr>
          <w:p w:rsidR="00086445" w:rsidRPr="003512EA" w:rsidRDefault="00086445" w:rsidP="00CF1EFC">
            <w:pPr>
              <w:jc w:val="center"/>
            </w:pPr>
            <w:r w:rsidRPr="003512EA">
              <w:t>Отв.</w:t>
            </w:r>
          </w:p>
          <w:p w:rsidR="00086445" w:rsidRPr="003512EA" w:rsidRDefault="00086445" w:rsidP="00CF1EFC">
            <w:pPr>
              <w:jc w:val="center"/>
            </w:pPr>
            <w:r w:rsidRPr="003512EA">
              <w:t xml:space="preserve">по </w:t>
            </w:r>
            <w:proofErr w:type="spellStart"/>
            <w:r w:rsidRPr="003512EA">
              <w:t>ох</w:t>
            </w:r>
            <w:proofErr w:type="gramStart"/>
            <w:r w:rsidRPr="003512EA">
              <w:t>.т</w:t>
            </w:r>
            <w:proofErr w:type="gramEnd"/>
            <w:r w:rsidRPr="003512EA">
              <w:t>р</w:t>
            </w:r>
            <w:proofErr w:type="spellEnd"/>
            <w:r w:rsidRPr="003512EA">
              <w:t>.</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5.Проведение инструктажа на рабочих местах</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r w:rsidRPr="003512EA">
              <w:t>По мере необходимости в соответствии с нормами</w:t>
            </w:r>
          </w:p>
        </w:tc>
        <w:tc>
          <w:tcPr>
            <w:tcW w:w="992" w:type="dxa"/>
          </w:tcPr>
          <w:p w:rsidR="00086445" w:rsidRPr="003512EA" w:rsidRDefault="00086445" w:rsidP="00CF1EFC">
            <w:pPr>
              <w:jc w:val="center"/>
            </w:pPr>
            <w:proofErr w:type="spellStart"/>
            <w:r w:rsidRPr="003512EA">
              <w:t>Зав</w:t>
            </w:r>
            <w:proofErr w:type="gramStart"/>
            <w:r w:rsidRPr="003512EA">
              <w:t>.о</w:t>
            </w:r>
            <w:proofErr w:type="gramEnd"/>
            <w:r w:rsidRPr="003512EA">
              <w:t>тд</w:t>
            </w:r>
            <w:proofErr w:type="spellEnd"/>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6. Утверждение списка </w:t>
            </w:r>
            <w:proofErr w:type="spellStart"/>
            <w:r w:rsidRPr="003512EA">
              <w:t>работников</w:t>
            </w:r>
            <w:proofErr w:type="gramStart"/>
            <w:r w:rsidRPr="003512EA">
              <w:t>,</w:t>
            </w:r>
            <w:r>
              <w:t>д</w:t>
            </w:r>
            <w:proofErr w:type="gramEnd"/>
            <w:r>
              <w:t>ля</w:t>
            </w:r>
            <w:proofErr w:type="spellEnd"/>
            <w:r>
              <w:t xml:space="preserve"> прохождения</w:t>
            </w:r>
            <w:r w:rsidRPr="003512EA">
              <w:t xml:space="preserve"> медосмотр</w:t>
            </w:r>
            <w:r>
              <w:t>а</w:t>
            </w:r>
            <w:r w:rsidRPr="003512EA">
              <w:t>, сан. Минимум</w:t>
            </w:r>
            <w:r>
              <w:t>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сентябрь</w:t>
            </w:r>
          </w:p>
        </w:tc>
        <w:tc>
          <w:tcPr>
            <w:tcW w:w="992" w:type="dxa"/>
          </w:tcPr>
          <w:p w:rsidR="00086445" w:rsidRPr="003512EA" w:rsidRDefault="00086445" w:rsidP="00CF1EFC">
            <w:pPr>
              <w:jc w:val="center"/>
            </w:pPr>
            <w:r w:rsidRPr="003512EA">
              <w:t>Директор, председатель профкома</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7. Содержать в исправном состоянии отопительную и канализационную системы, электропроводку, водопровод.</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 xml:space="preserve">В течение года </w:t>
            </w:r>
          </w:p>
        </w:tc>
        <w:tc>
          <w:tcPr>
            <w:tcW w:w="992" w:type="dxa"/>
          </w:tcPr>
          <w:p w:rsidR="00086445" w:rsidRPr="003512EA" w:rsidRDefault="00086445" w:rsidP="00CF1EFC">
            <w:pPr>
              <w:jc w:val="center"/>
            </w:pPr>
            <w:proofErr w:type="spellStart"/>
            <w:r w:rsidRPr="003512EA">
              <w:t>Зам</w:t>
            </w:r>
            <w:proofErr w:type="gramStart"/>
            <w:r w:rsidRPr="003512EA">
              <w:t>.д</w:t>
            </w:r>
            <w:proofErr w:type="gramEnd"/>
            <w:r w:rsidRPr="003512EA">
              <w:t>ир</w:t>
            </w:r>
            <w:proofErr w:type="spellEnd"/>
          </w:p>
          <w:p w:rsidR="00086445" w:rsidRPr="003512EA" w:rsidRDefault="00086445" w:rsidP="00CF1EFC">
            <w:pPr>
              <w:jc w:val="center"/>
            </w:pPr>
            <w:r w:rsidRPr="003512EA">
              <w:t>по АХЧ, рабочий</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8. Своевременная замена ламп дневного освещения во всех  кабинетах.</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r w:rsidRPr="003512EA">
              <w:t xml:space="preserve">30 </w:t>
            </w:r>
          </w:p>
        </w:tc>
        <w:tc>
          <w:tcPr>
            <w:tcW w:w="992" w:type="dxa"/>
          </w:tcPr>
          <w:p w:rsidR="00086445" w:rsidRPr="003512EA" w:rsidRDefault="00086445" w:rsidP="00CF1EFC">
            <w:pPr>
              <w:jc w:val="center"/>
            </w:pPr>
            <w:r w:rsidRPr="003512EA">
              <w:t>5800</w:t>
            </w:r>
            <w:r>
              <w:t>0</w:t>
            </w:r>
          </w:p>
          <w:p w:rsidR="00086445" w:rsidRPr="003512EA" w:rsidRDefault="00086445" w:rsidP="00CF1EFC">
            <w:pPr>
              <w:jc w:val="center"/>
            </w:pPr>
            <w:r w:rsidRPr="003512EA">
              <w:t>руб.</w:t>
            </w:r>
          </w:p>
        </w:tc>
        <w:tc>
          <w:tcPr>
            <w:tcW w:w="851" w:type="dxa"/>
          </w:tcPr>
          <w:p w:rsidR="00086445" w:rsidRPr="003512EA" w:rsidRDefault="00086445" w:rsidP="00CF1EFC">
            <w:pPr>
              <w:jc w:val="center"/>
            </w:pPr>
            <w:r w:rsidRPr="003512EA">
              <w:t xml:space="preserve">В течение года </w:t>
            </w:r>
          </w:p>
        </w:tc>
        <w:tc>
          <w:tcPr>
            <w:tcW w:w="992" w:type="dxa"/>
          </w:tcPr>
          <w:p w:rsidR="00086445" w:rsidRPr="003512EA" w:rsidRDefault="00086445" w:rsidP="00CF1EFC">
            <w:pPr>
              <w:jc w:val="center"/>
            </w:pPr>
            <w:proofErr w:type="spellStart"/>
            <w:r w:rsidRPr="003512EA">
              <w:t>Зам</w:t>
            </w:r>
            <w:proofErr w:type="gramStart"/>
            <w:r w:rsidRPr="003512EA">
              <w:t>.д</w:t>
            </w:r>
            <w:proofErr w:type="gramEnd"/>
            <w:r w:rsidRPr="003512EA">
              <w:t>иректора</w:t>
            </w:r>
            <w:proofErr w:type="spellEnd"/>
            <w:r w:rsidRPr="003512EA">
              <w:t xml:space="preserve"> по АХЧ, рабочий</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rPr>
          <w:trHeight w:val="1069"/>
        </w:trPr>
        <w:tc>
          <w:tcPr>
            <w:tcW w:w="3403" w:type="dxa"/>
          </w:tcPr>
          <w:p w:rsidR="00086445" w:rsidRPr="003512EA" w:rsidRDefault="00086445" w:rsidP="00CF1EFC">
            <w:r w:rsidRPr="003512EA">
              <w:t>9. Своевременно обеспечивать рабочих:</w:t>
            </w:r>
          </w:p>
          <w:p w:rsidR="00086445" w:rsidRPr="003512EA" w:rsidRDefault="00086445" w:rsidP="00CF1EFC">
            <w:r w:rsidRPr="003512EA">
              <w:t xml:space="preserve">а) </w:t>
            </w:r>
            <w:proofErr w:type="spellStart"/>
            <w:r w:rsidRPr="003512EA">
              <w:t>спец</w:t>
            </w:r>
            <w:proofErr w:type="gramStart"/>
            <w:r w:rsidRPr="003512EA">
              <w:t>.о</w:t>
            </w:r>
            <w:proofErr w:type="gramEnd"/>
            <w:r w:rsidRPr="003512EA">
              <w:t>деждой</w:t>
            </w:r>
            <w:proofErr w:type="spellEnd"/>
          </w:p>
          <w:p w:rsidR="00086445" w:rsidRPr="003512EA" w:rsidRDefault="00086445" w:rsidP="00CF1EFC">
            <w:r w:rsidRPr="003512EA">
              <w:t xml:space="preserve">б) </w:t>
            </w:r>
            <w:proofErr w:type="spellStart"/>
            <w:r w:rsidRPr="003512EA">
              <w:t>хоз</w:t>
            </w:r>
            <w:proofErr w:type="gramStart"/>
            <w:r w:rsidRPr="003512EA">
              <w:t>.и</w:t>
            </w:r>
            <w:proofErr w:type="gramEnd"/>
            <w:r w:rsidRPr="003512EA">
              <w:t>нвентарем</w:t>
            </w:r>
            <w:proofErr w:type="spellEnd"/>
          </w:p>
          <w:p w:rsidR="00086445" w:rsidRPr="003512EA" w:rsidRDefault="00086445" w:rsidP="00CF1EFC">
            <w:r w:rsidRPr="003512EA">
              <w:t>в)</w:t>
            </w:r>
            <w:proofErr w:type="gramStart"/>
            <w:r w:rsidRPr="003512EA">
              <w:t>.м</w:t>
            </w:r>
            <w:proofErr w:type="gramEnd"/>
            <w:r w:rsidRPr="003512EA">
              <w:t>оющими средствами</w:t>
            </w:r>
          </w:p>
        </w:tc>
        <w:tc>
          <w:tcPr>
            <w:tcW w:w="850" w:type="dxa"/>
          </w:tcPr>
          <w:p w:rsidR="00086445" w:rsidRPr="003512EA" w:rsidRDefault="00086445" w:rsidP="00CF1EFC">
            <w:pPr>
              <w:jc w:val="center"/>
            </w:pPr>
          </w:p>
          <w:p w:rsidR="00086445" w:rsidRPr="003512EA" w:rsidRDefault="00086445" w:rsidP="00CF1EFC">
            <w:pPr>
              <w:jc w:val="center"/>
            </w:pPr>
          </w:p>
          <w:p w:rsidR="00086445" w:rsidRPr="003512EA" w:rsidRDefault="00086445" w:rsidP="00CF1EFC">
            <w:pPr>
              <w:jc w:val="center"/>
            </w:pPr>
            <w:r w:rsidRPr="003512EA">
              <w:t>Шт.</w:t>
            </w:r>
          </w:p>
          <w:p w:rsidR="00086445" w:rsidRPr="003512EA" w:rsidRDefault="00086445" w:rsidP="00CF1EFC">
            <w:pPr>
              <w:jc w:val="center"/>
            </w:pPr>
            <w:r w:rsidRPr="003512EA">
              <w:t xml:space="preserve"> Шт.</w:t>
            </w:r>
          </w:p>
        </w:tc>
        <w:tc>
          <w:tcPr>
            <w:tcW w:w="567" w:type="dxa"/>
          </w:tcPr>
          <w:p w:rsidR="00086445" w:rsidRPr="003512EA" w:rsidRDefault="00086445" w:rsidP="00CF1EFC">
            <w:pPr>
              <w:jc w:val="center"/>
            </w:pPr>
          </w:p>
          <w:p w:rsidR="00086445" w:rsidRPr="003512EA" w:rsidRDefault="00086445" w:rsidP="00CF1EFC">
            <w:pPr>
              <w:jc w:val="center"/>
            </w:pPr>
          </w:p>
          <w:p w:rsidR="00086445" w:rsidRPr="003512EA" w:rsidRDefault="00086445" w:rsidP="00CF1EFC">
            <w:pPr>
              <w:jc w:val="center"/>
            </w:pPr>
            <w:r w:rsidRPr="003512EA">
              <w:t>15</w:t>
            </w:r>
          </w:p>
          <w:p w:rsidR="00086445" w:rsidRPr="003512EA" w:rsidRDefault="00086445" w:rsidP="00CF1EFC">
            <w:pPr>
              <w:jc w:val="center"/>
              <w:rPr>
                <w:lang w:val="en-US"/>
              </w:rPr>
            </w:pPr>
          </w:p>
        </w:tc>
        <w:tc>
          <w:tcPr>
            <w:tcW w:w="992" w:type="dxa"/>
          </w:tcPr>
          <w:p w:rsidR="00086445" w:rsidRPr="003512EA" w:rsidRDefault="00086445" w:rsidP="00CF1EFC">
            <w:pPr>
              <w:jc w:val="center"/>
            </w:pPr>
          </w:p>
          <w:p w:rsidR="00086445" w:rsidRPr="003512EA" w:rsidRDefault="00086445" w:rsidP="00CF1EFC">
            <w:pPr>
              <w:jc w:val="center"/>
            </w:pPr>
          </w:p>
          <w:p w:rsidR="00086445" w:rsidRPr="003512EA" w:rsidRDefault="00086445" w:rsidP="00CF1EFC">
            <w:r w:rsidRPr="003512EA">
              <w:t xml:space="preserve">1000 </w:t>
            </w:r>
          </w:p>
          <w:p w:rsidR="00086445" w:rsidRPr="003512EA" w:rsidRDefault="00086445" w:rsidP="00CF1EFC">
            <w:r w:rsidRPr="003512EA">
              <w:t>2</w:t>
            </w:r>
            <w:r w:rsidRPr="003512EA">
              <w:rPr>
                <w:lang w:val="en-US"/>
              </w:rPr>
              <w:t xml:space="preserve">000 </w:t>
            </w:r>
          </w:p>
          <w:p w:rsidR="00086445" w:rsidRPr="003512EA" w:rsidRDefault="00086445" w:rsidP="00CF1EFC">
            <w:r w:rsidRPr="003512EA">
              <w:t>7000 руб.</w:t>
            </w:r>
          </w:p>
        </w:tc>
        <w:tc>
          <w:tcPr>
            <w:tcW w:w="851" w:type="dxa"/>
          </w:tcPr>
          <w:p w:rsidR="00086445" w:rsidRPr="003512EA" w:rsidRDefault="00086445" w:rsidP="00CF1EFC">
            <w:pPr>
              <w:jc w:val="center"/>
            </w:pPr>
            <w:r w:rsidRPr="003512EA">
              <w:t>В течение года</w:t>
            </w:r>
          </w:p>
        </w:tc>
        <w:tc>
          <w:tcPr>
            <w:tcW w:w="992" w:type="dxa"/>
          </w:tcPr>
          <w:p w:rsidR="00086445" w:rsidRPr="003512EA" w:rsidRDefault="00086445" w:rsidP="00CF1EFC">
            <w:pPr>
              <w:jc w:val="center"/>
            </w:pPr>
            <w:r w:rsidRPr="003512EA">
              <w:t xml:space="preserve">Директор, </w:t>
            </w:r>
            <w:proofErr w:type="spellStart"/>
            <w:r w:rsidRPr="003512EA">
              <w:t>Зам</w:t>
            </w:r>
            <w:proofErr w:type="gramStart"/>
            <w:r w:rsidRPr="003512EA">
              <w:t>.д</w:t>
            </w:r>
            <w:proofErr w:type="gramEnd"/>
            <w:r w:rsidRPr="003512EA">
              <w:t>ирек</w:t>
            </w:r>
            <w:proofErr w:type="spellEnd"/>
          </w:p>
          <w:p w:rsidR="00086445" w:rsidRPr="003512EA" w:rsidRDefault="00086445" w:rsidP="00CF1EFC">
            <w:pPr>
              <w:jc w:val="center"/>
            </w:pPr>
            <w:r w:rsidRPr="003512EA">
              <w:t>тора по АХЧ</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10. Обновление медикаментами аптечки первой медицинской помощи в соответствии с рекомендациями Минздрава РФ</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r>
              <w:t>3</w:t>
            </w:r>
            <w:r w:rsidRPr="003512EA">
              <w:t>000 руб.</w:t>
            </w:r>
          </w:p>
        </w:tc>
        <w:tc>
          <w:tcPr>
            <w:tcW w:w="851" w:type="dxa"/>
          </w:tcPr>
          <w:p w:rsidR="00086445" w:rsidRPr="003512EA" w:rsidRDefault="00086445" w:rsidP="00CF1EFC">
            <w:pPr>
              <w:jc w:val="center"/>
            </w:pPr>
            <w:r w:rsidRPr="003512EA">
              <w:t xml:space="preserve">Начало учебного года. </w:t>
            </w:r>
          </w:p>
        </w:tc>
        <w:tc>
          <w:tcPr>
            <w:tcW w:w="992" w:type="dxa"/>
          </w:tcPr>
          <w:p w:rsidR="00086445" w:rsidRPr="003512EA" w:rsidRDefault="00086445" w:rsidP="00CF1EFC">
            <w:pPr>
              <w:jc w:val="center"/>
            </w:pPr>
            <w:proofErr w:type="spellStart"/>
            <w:r w:rsidRPr="003512EA">
              <w:t>Зам</w:t>
            </w:r>
            <w:proofErr w:type="gramStart"/>
            <w:r w:rsidRPr="003512EA">
              <w:t>.д</w:t>
            </w:r>
            <w:proofErr w:type="gramEnd"/>
            <w:r w:rsidRPr="003512EA">
              <w:t>ир.по</w:t>
            </w:r>
            <w:proofErr w:type="spellEnd"/>
            <w:r w:rsidRPr="003512EA">
              <w:t xml:space="preserve"> АХЧ</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11. Обновить схему - плана эвакуации (с подсветкой)</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r w:rsidRPr="003512EA">
              <w:t>4</w:t>
            </w:r>
          </w:p>
        </w:tc>
        <w:tc>
          <w:tcPr>
            <w:tcW w:w="992" w:type="dxa"/>
          </w:tcPr>
          <w:p w:rsidR="00086445" w:rsidRPr="003512EA" w:rsidRDefault="00086445" w:rsidP="00CF1EFC">
            <w:pPr>
              <w:jc w:val="center"/>
            </w:pPr>
            <w:r w:rsidRPr="003512EA">
              <w:t>25000 руб.</w:t>
            </w:r>
          </w:p>
        </w:tc>
        <w:tc>
          <w:tcPr>
            <w:tcW w:w="851" w:type="dxa"/>
          </w:tcPr>
          <w:p w:rsidR="00086445" w:rsidRPr="003512EA" w:rsidRDefault="00086445" w:rsidP="00CF1EFC">
            <w:pPr>
              <w:jc w:val="center"/>
            </w:pPr>
            <w:r w:rsidRPr="003512EA">
              <w:t>В течение действия соглашения</w:t>
            </w:r>
          </w:p>
        </w:tc>
        <w:tc>
          <w:tcPr>
            <w:tcW w:w="992" w:type="dxa"/>
          </w:tcPr>
          <w:p w:rsidR="00086445" w:rsidRPr="003512EA" w:rsidRDefault="00086445" w:rsidP="00CF1EFC">
            <w:pPr>
              <w:jc w:val="center"/>
            </w:pPr>
            <w:proofErr w:type="spellStart"/>
            <w:r w:rsidRPr="003512EA">
              <w:t>Зам</w:t>
            </w:r>
            <w:proofErr w:type="gramStart"/>
            <w:r w:rsidRPr="003512EA">
              <w:t>.д</w:t>
            </w:r>
            <w:proofErr w:type="gramEnd"/>
            <w:r w:rsidRPr="003512EA">
              <w:t>ир</w:t>
            </w:r>
            <w:proofErr w:type="spellEnd"/>
            <w:r w:rsidRPr="003512EA">
              <w:t xml:space="preserve"> по АХЧ</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lastRenderedPageBreak/>
              <w:t>12</w:t>
            </w:r>
            <w:r>
              <w:t xml:space="preserve">. Частичный ремонт </w:t>
            </w:r>
            <w:proofErr w:type="spellStart"/>
            <w:r>
              <w:t>уч</w:t>
            </w:r>
            <w:proofErr w:type="gramStart"/>
            <w:r>
              <w:t>.к</w:t>
            </w:r>
            <w:proofErr w:type="gramEnd"/>
            <w:r>
              <w:t>аб</w:t>
            </w:r>
            <w:proofErr w:type="spellEnd"/>
            <w:r>
              <w:t xml:space="preserve"> (</w:t>
            </w:r>
            <w:proofErr w:type="spellStart"/>
            <w:r>
              <w:t>каб</w:t>
            </w:r>
            <w:proofErr w:type="spellEnd"/>
            <w:r>
              <w:t xml:space="preserve"> №2</w:t>
            </w:r>
            <w:r w:rsidRPr="003512EA">
              <w:t>,</w:t>
            </w:r>
            <w:r>
              <w:t>11,13,</w:t>
            </w:r>
            <w:r w:rsidRPr="003512EA">
              <w:t>5,12</w:t>
            </w:r>
            <w:r>
              <w:t>,9</w:t>
            </w:r>
            <w:r w:rsidRPr="003512EA">
              <w:t>),ремонт подоконников каб.№11</w:t>
            </w:r>
            <w:r>
              <w:t>,акт.зал</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r w:rsidRPr="003512EA">
              <w:t>1</w:t>
            </w:r>
          </w:p>
        </w:tc>
        <w:tc>
          <w:tcPr>
            <w:tcW w:w="992" w:type="dxa"/>
          </w:tcPr>
          <w:p w:rsidR="00086445" w:rsidRPr="003512EA" w:rsidRDefault="00086445" w:rsidP="00CF1EFC">
            <w:r w:rsidRPr="003512EA">
              <w:t>17000</w:t>
            </w:r>
          </w:p>
          <w:p w:rsidR="00086445" w:rsidRPr="003512EA" w:rsidRDefault="00086445" w:rsidP="00CF1EFC">
            <w:r w:rsidRPr="003512EA">
              <w:t>руб.</w:t>
            </w:r>
          </w:p>
          <w:p w:rsidR="00086445" w:rsidRPr="003512EA" w:rsidRDefault="00086445" w:rsidP="00CF1EFC"/>
          <w:p w:rsidR="00086445" w:rsidRPr="003512EA" w:rsidRDefault="00086445" w:rsidP="00CF1EFC"/>
          <w:p w:rsidR="00086445" w:rsidRPr="003512EA" w:rsidRDefault="00086445" w:rsidP="00CF1EFC">
            <w:r w:rsidRPr="003512EA">
              <w:t>10000</w:t>
            </w:r>
          </w:p>
        </w:tc>
        <w:tc>
          <w:tcPr>
            <w:tcW w:w="851" w:type="dxa"/>
          </w:tcPr>
          <w:p w:rsidR="00086445" w:rsidRPr="003512EA" w:rsidRDefault="00086445" w:rsidP="00CF1EFC">
            <w:pPr>
              <w:jc w:val="center"/>
            </w:pPr>
            <w:r w:rsidRPr="003512EA">
              <w:t xml:space="preserve">В течение года </w:t>
            </w:r>
          </w:p>
          <w:p w:rsidR="00086445" w:rsidRPr="003512EA" w:rsidRDefault="00086445" w:rsidP="00CF1EFC">
            <w:pPr>
              <w:jc w:val="center"/>
            </w:pPr>
          </w:p>
        </w:tc>
        <w:tc>
          <w:tcPr>
            <w:tcW w:w="992" w:type="dxa"/>
          </w:tcPr>
          <w:p w:rsidR="00086445" w:rsidRPr="003512EA" w:rsidRDefault="00086445" w:rsidP="00CF1EFC">
            <w:pPr>
              <w:jc w:val="center"/>
            </w:pPr>
            <w:r w:rsidRPr="003512EA">
              <w:t>завхоз</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13. Ремонт кровли, по всему периметру здания, в </w:t>
            </w:r>
            <w:proofErr w:type="spellStart"/>
            <w:r w:rsidRPr="003512EA">
              <w:t>пристроях</w:t>
            </w:r>
            <w:proofErr w:type="spellEnd"/>
            <w:r w:rsidRPr="003512EA">
              <w:t>.</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r w:rsidRPr="003512EA">
              <w:t>.</w:t>
            </w:r>
          </w:p>
        </w:tc>
        <w:tc>
          <w:tcPr>
            <w:tcW w:w="851" w:type="dxa"/>
          </w:tcPr>
          <w:p w:rsidR="00086445" w:rsidRPr="003512EA" w:rsidRDefault="00086445" w:rsidP="00CF1EFC">
            <w:pPr>
              <w:jc w:val="center"/>
            </w:pPr>
            <w:r w:rsidRPr="003512EA">
              <w:t xml:space="preserve">В течение </w:t>
            </w:r>
            <w:proofErr w:type="gramStart"/>
            <w:r w:rsidRPr="003512EA">
              <w:t>учебного</w:t>
            </w:r>
            <w:proofErr w:type="gramEnd"/>
            <w:r w:rsidRPr="003512EA">
              <w:t>.</w:t>
            </w:r>
          </w:p>
        </w:tc>
        <w:tc>
          <w:tcPr>
            <w:tcW w:w="992" w:type="dxa"/>
          </w:tcPr>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14. Замена окон, оконных блоков.</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r w:rsidRPr="003512EA">
              <w:t>.</w:t>
            </w:r>
          </w:p>
        </w:tc>
        <w:tc>
          <w:tcPr>
            <w:tcW w:w="851" w:type="dxa"/>
          </w:tcPr>
          <w:p w:rsidR="00086445" w:rsidRPr="003512EA" w:rsidRDefault="00086445" w:rsidP="00CF1EFC">
            <w:pPr>
              <w:jc w:val="center"/>
            </w:pPr>
            <w:r w:rsidRPr="003512EA">
              <w:t>В течение учебного года</w:t>
            </w:r>
            <w:proofErr w:type="gramStart"/>
            <w:r w:rsidRPr="003512EA">
              <w:t xml:space="preserve"> .</w:t>
            </w:r>
            <w:proofErr w:type="gramEnd"/>
          </w:p>
        </w:tc>
        <w:tc>
          <w:tcPr>
            <w:tcW w:w="992" w:type="dxa"/>
          </w:tcPr>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15. Обеспечение работников  обеззараживающими </w:t>
            </w:r>
            <w:r>
              <w:t>средствами</w:t>
            </w:r>
            <w:proofErr w:type="gramStart"/>
            <w:r>
              <w:t xml:space="preserve"> ,</w:t>
            </w:r>
            <w:proofErr w:type="gramEnd"/>
            <w:r w:rsidRPr="003512EA">
              <w:t xml:space="preserve">в соответствии с письмом </w:t>
            </w:r>
            <w:proofErr w:type="spellStart"/>
            <w:r w:rsidRPr="003512EA">
              <w:t>Роспотребнадзора</w:t>
            </w:r>
            <w:proofErr w:type="spellEnd"/>
            <w:r w:rsidRPr="003512EA">
              <w:t xml:space="preserve"> от 08.05.2020г №02/8900-2020-24</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r w:rsidRPr="003512EA">
              <w:t>3000 руб.</w:t>
            </w:r>
          </w:p>
        </w:tc>
        <w:tc>
          <w:tcPr>
            <w:tcW w:w="851" w:type="dxa"/>
          </w:tcPr>
          <w:p w:rsidR="00086445" w:rsidRPr="003512EA" w:rsidRDefault="00086445" w:rsidP="00CF1EFC">
            <w:pPr>
              <w:jc w:val="center"/>
            </w:pPr>
            <w:r w:rsidRPr="003512EA">
              <w:t xml:space="preserve">В течение </w:t>
            </w:r>
            <w:proofErr w:type="gramStart"/>
            <w:r w:rsidRPr="003512EA">
              <w:t>учебного</w:t>
            </w:r>
            <w:proofErr w:type="gramEnd"/>
            <w:r w:rsidRPr="003512EA">
              <w:t>, ежегодно</w:t>
            </w:r>
          </w:p>
        </w:tc>
        <w:tc>
          <w:tcPr>
            <w:tcW w:w="992" w:type="dxa"/>
          </w:tcPr>
          <w:p w:rsidR="00086445" w:rsidRPr="003512EA" w:rsidRDefault="00086445" w:rsidP="00CF1EFC">
            <w:pPr>
              <w:jc w:val="center"/>
            </w:pPr>
            <w:proofErr w:type="spellStart"/>
            <w:r w:rsidRPr="003512EA">
              <w:t>Дир</w:t>
            </w:r>
            <w:proofErr w:type="spellEnd"/>
            <w:r w:rsidRPr="003512EA">
              <w:t>,</w:t>
            </w:r>
          </w:p>
          <w:p w:rsidR="00086445" w:rsidRPr="003512EA" w:rsidRDefault="00086445" w:rsidP="00CF1EFC">
            <w:pPr>
              <w:jc w:val="center"/>
            </w:pPr>
            <w:r w:rsidRPr="003512EA">
              <w:t>завхоз</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16. Техническое обслуживание   АПС, «Стрелец мониторинг», </w:t>
            </w:r>
            <w:proofErr w:type="spellStart"/>
            <w:r w:rsidRPr="003512EA">
              <w:t>КТС</w:t>
            </w:r>
            <w:proofErr w:type="gramStart"/>
            <w:r>
              <w:t>,в</w:t>
            </w:r>
            <w:proofErr w:type="gramEnd"/>
            <w:r>
              <w:t>идеонаблюдение</w:t>
            </w:r>
            <w:proofErr w:type="spellEnd"/>
            <w:r>
              <w:t>.</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ежемесячно.</w:t>
            </w:r>
          </w:p>
        </w:tc>
        <w:tc>
          <w:tcPr>
            <w:tcW w:w="992" w:type="dxa"/>
          </w:tcPr>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17. Обновление документации о мерах пожарной безопасности, по охране труда.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p>
        </w:tc>
        <w:tc>
          <w:tcPr>
            <w:tcW w:w="851" w:type="dxa"/>
          </w:tcPr>
          <w:p w:rsidR="00086445" w:rsidRPr="003512EA" w:rsidRDefault="00086445" w:rsidP="00CF1EFC">
            <w:pPr>
              <w:jc w:val="center"/>
            </w:pPr>
            <w:r w:rsidRPr="003512EA">
              <w:t>Перед началом учебного года, ежегодно</w:t>
            </w:r>
          </w:p>
        </w:tc>
        <w:tc>
          <w:tcPr>
            <w:tcW w:w="992" w:type="dxa"/>
          </w:tcPr>
          <w:p w:rsidR="00086445" w:rsidRPr="003512EA" w:rsidRDefault="00086445" w:rsidP="00CF1EFC">
            <w:pPr>
              <w:jc w:val="center"/>
            </w:pPr>
            <w:proofErr w:type="spellStart"/>
            <w:proofErr w:type="gramStart"/>
            <w:r w:rsidRPr="003512EA">
              <w:t>Отв</w:t>
            </w:r>
            <w:proofErr w:type="spellEnd"/>
            <w:proofErr w:type="gramEnd"/>
            <w:r w:rsidRPr="003512EA">
              <w:t xml:space="preserve"> по ППБ</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rPr>
          <w:trHeight w:val="980"/>
        </w:trPr>
        <w:tc>
          <w:tcPr>
            <w:tcW w:w="3403" w:type="dxa"/>
          </w:tcPr>
          <w:p w:rsidR="00086445" w:rsidRPr="003512EA" w:rsidRDefault="00086445" w:rsidP="00CF1EFC">
            <w:r w:rsidRPr="003512EA">
              <w:t xml:space="preserve">18. </w:t>
            </w:r>
            <w:r>
              <w:t xml:space="preserve">Приобретение </w:t>
            </w:r>
          </w:p>
          <w:p w:rsidR="00086445" w:rsidRPr="003512EA" w:rsidRDefault="00086445" w:rsidP="00CF1EFC">
            <w:r w:rsidRPr="003512EA">
              <w:t>огнетушителей.</w:t>
            </w:r>
          </w:p>
        </w:tc>
        <w:tc>
          <w:tcPr>
            <w:tcW w:w="850" w:type="dxa"/>
          </w:tcPr>
          <w:p w:rsidR="00086445" w:rsidRPr="003512EA" w:rsidRDefault="00086445" w:rsidP="00CF1EFC">
            <w:pPr>
              <w:jc w:val="center"/>
            </w:pPr>
            <w:r w:rsidRPr="003512EA">
              <w:t xml:space="preserve">Комплект </w:t>
            </w:r>
          </w:p>
        </w:tc>
        <w:tc>
          <w:tcPr>
            <w:tcW w:w="567" w:type="dxa"/>
          </w:tcPr>
          <w:p w:rsidR="00086445" w:rsidRPr="003512EA" w:rsidRDefault="00086445" w:rsidP="00CF1EFC">
            <w:pPr>
              <w:jc w:val="center"/>
            </w:pPr>
          </w:p>
        </w:tc>
        <w:tc>
          <w:tcPr>
            <w:tcW w:w="992" w:type="dxa"/>
          </w:tcPr>
          <w:p w:rsidR="00086445" w:rsidRPr="003512EA" w:rsidRDefault="00086445" w:rsidP="00CF1EFC">
            <w:pPr>
              <w:jc w:val="center"/>
            </w:pPr>
            <w:r w:rsidRPr="003512EA">
              <w:t>3000 руб.</w:t>
            </w:r>
          </w:p>
        </w:tc>
        <w:tc>
          <w:tcPr>
            <w:tcW w:w="851" w:type="dxa"/>
          </w:tcPr>
          <w:p w:rsidR="00086445" w:rsidRPr="003512EA" w:rsidRDefault="00086445" w:rsidP="00CF1EFC">
            <w:pPr>
              <w:jc w:val="center"/>
            </w:pPr>
            <w:r w:rsidRPr="003512EA">
              <w:t xml:space="preserve">Перед началом учебного года, ежегодно </w:t>
            </w:r>
          </w:p>
        </w:tc>
        <w:tc>
          <w:tcPr>
            <w:tcW w:w="992" w:type="dxa"/>
          </w:tcPr>
          <w:p w:rsidR="00086445" w:rsidRPr="003512EA" w:rsidRDefault="00086445" w:rsidP="00CF1EFC">
            <w:pPr>
              <w:jc w:val="center"/>
            </w:pPr>
            <w:r w:rsidRPr="003512EA">
              <w:t>РОО,</w:t>
            </w:r>
          </w:p>
          <w:p w:rsidR="00086445" w:rsidRPr="003512EA" w:rsidRDefault="00086445" w:rsidP="00CF1EFC">
            <w:pPr>
              <w:jc w:val="center"/>
            </w:pPr>
            <w:proofErr w:type="spellStart"/>
            <w:r w:rsidRPr="003512EA">
              <w:t>отв</w:t>
            </w:r>
            <w:proofErr w:type="gramStart"/>
            <w:r w:rsidRPr="003512EA">
              <w:t>.п</w:t>
            </w:r>
            <w:proofErr w:type="gramEnd"/>
            <w:r w:rsidRPr="003512EA">
              <w:t>о</w:t>
            </w:r>
            <w:proofErr w:type="spellEnd"/>
            <w:r w:rsidRPr="003512EA">
              <w:t xml:space="preserve"> ППБ</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20. Обучение по ППБ </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r w:rsidRPr="003512EA">
              <w:t xml:space="preserve"> 2 чел</w:t>
            </w:r>
          </w:p>
        </w:tc>
        <w:tc>
          <w:tcPr>
            <w:tcW w:w="992" w:type="dxa"/>
          </w:tcPr>
          <w:p w:rsidR="00086445" w:rsidRPr="003512EA" w:rsidRDefault="00086445" w:rsidP="00CF1EFC">
            <w:r w:rsidRPr="003512EA">
              <w:t>19000</w:t>
            </w:r>
          </w:p>
          <w:p w:rsidR="00086445" w:rsidRPr="003512EA" w:rsidRDefault="00086445" w:rsidP="00CF1EFC">
            <w:r w:rsidRPr="003512EA">
              <w:t>руб.</w:t>
            </w:r>
          </w:p>
        </w:tc>
        <w:tc>
          <w:tcPr>
            <w:tcW w:w="851" w:type="dxa"/>
          </w:tcPr>
          <w:p w:rsidR="00086445" w:rsidRPr="003512EA" w:rsidRDefault="00086445" w:rsidP="00CF1EFC">
            <w:pPr>
              <w:jc w:val="center"/>
            </w:pPr>
            <w:r w:rsidRPr="003512EA">
              <w:t xml:space="preserve">В течение учебного   года </w:t>
            </w:r>
          </w:p>
        </w:tc>
        <w:tc>
          <w:tcPr>
            <w:tcW w:w="992" w:type="dxa"/>
          </w:tcPr>
          <w:p w:rsidR="00086445" w:rsidRPr="003512EA" w:rsidRDefault="00086445" w:rsidP="00CF1EFC">
            <w:pPr>
              <w:jc w:val="center"/>
            </w:pPr>
            <w:r w:rsidRPr="003512EA">
              <w:t>РОО</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21. Приобретение наглядной информации по мерам </w:t>
            </w:r>
            <w:proofErr w:type="spellStart"/>
            <w:r w:rsidRPr="003512EA">
              <w:lastRenderedPageBreak/>
              <w:t>безопасноти</w:t>
            </w:r>
            <w:proofErr w:type="spellEnd"/>
            <w:proofErr w:type="gramStart"/>
            <w:r w:rsidRPr="003512EA">
              <w:t xml:space="preserve"> </w:t>
            </w:r>
            <w:r>
              <w:t>,</w:t>
            </w:r>
            <w:proofErr w:type="gramEnd"/>
            <w:r>
              <w:t xml:space="preserve">по охране </w:t>
            </w:r>
            <w:proofErr w:type="spellStart"/>
            <w:r>
              <w:t>труда,по</w:t>
            </w:r>
            <w:proofErr w:type="spellEnd"/>
            <w:r>
              <w:t xml:space="preserve"> ППБ,АТЗ.</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pPr>
              <w:jc w:val="center"/>
            </w:pPr>
            <w:r w:rsidRPr="003512EA">
              <w:t>В течен</w:t>
            </w:r>
            <w:r w:rsidRPr="003512EA">
              <w:lastRenderedPageBreak/>
              <w:t>ие учебного  года</w:t>
            </w:r>
          </w:p>
        </w:tc>
        <w:tc>
          <w:tcPr>
            <w:tcW w:w="992" w:type="dxa"/>
          </w:tcPr>
          <w:p w:rsidR="00086445" w:rsidRPr="003512EA" w:rsidRDefault="00086445" w:rsidP="00CF1EFC">
            <w:pPr>
              <w:jc w:val="center"/>
            </w:pPr>
            <w:r w:rsidRPr="003512EA">
              <w:lastRenderedPageBreak/>
              <w:t>Зам.</w:t>
            </w:r>
          </w:p>
          <w:p w:rsidR="00086445" w:rsidRPr="003512EA" w:rsidRDefault="00086445" w:rsidP="00CF1EFC">
            <w:pPr>
              <w:jc w:val="center"/>
            </w:pPr>
            <w:proofErr w:type="spellStart"/>
            <w:r w:rsidRPr="003512EA">
              <w:t>дир</w:t>
            </w:r>
            <w:proofErr w:type="spellEnd"/>
            <w:r w:rsidRPr="003512EA">
              <w:t xml:space="preserve"> по </w:t>
            </w:r>
            <w:proofErr w:type="spellStart"/>
            <w:r w:rsidRPr="003512EA">
              <w:lastRenderedPageBreak/>
              <w:t>ахч</w:t>
            </w:r>
            <w:proofErr w:type="spellEnd"/>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lastRenderedPageBreak/>
              <w:t>22. Организация обучения работающих мерам обеспечения пожарной безопасности, проведение тренировочных мероприятий по эвакуации всего персонала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pPr>
              <w:jc w:val="center"/>
            </w:pPr>
            <w:r w:rsidRPr="003512EA">
              <w:t>2р</w:t>
            </w:r>
            <w:proofErr w:type="gramStart"/>
            <w:r w:rsidRPr="003512EA">
              <w:t>.в</w:t>
            </w:r>
            <w:proofErr w:type="gramEnd"/>
            <w:r w:rsidRPr="003512EA">
              <w:t xml:space="preserve"> год</w:t>
            </w:r>
          </w:p>
        </w:tc>
        <w:tc>
          <w:tcPr>
            <w:tcW w:w="992" w:type="dxa"/>
          </w:tcPr>
          <w:p w:rsidR="00086445" w:rsidRPr="003512EA" w:rsidRDefault="00086445" w:rsidP="00CF1EFC">
            <w:pPr>
              <w:jc w:val="center"/>
            </w:pPr>
            <w:r w:rsidRPr="003512EA">
              <w:t>Зам.</w:t>
            </w:r>
          </w:p>
          <w:p w:rsidR="00086445" w:rsidRPr="003512EA" w:rsidRDefault="00086445" w:rsidP="00CF1EFC">
            <w:pPr>
              <w:jc w:val="center"/>
            </w:pPr>
            <w:proofErr w:type="spellStart"/>
            <w:r w:rsidRPr="003512EA">
              <w:t>дир</w:t>
            </w:r>
            <w:proofErr w:type="spellEnd"/>
            <w:r w:rsidRPr="003512EA">
              <w:t xml:space="preserve"> по АХЧ, отв.</w:t>
            </w:r>
          </w:p>
          <w:p w:rsidR="00086445" w:rsidRPr="003512EA" w:rsidRDefault="00086445" w:rsidP="00CF1EFC">
            <w:pPr>
              <w:jc w:val="center"/>
            </w:pPr>
            <w:r w:rsidRPr="003512EA">
              <w:t>По ППБ</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23. Обеспечение работников</w:t>
            </w:r>
            <w:r>
              <w:t xml:space="preserve"> учреждения </w:t>
            </w:r>
            <w:r w:rsidRPr="003512EA">
              <w:t>путевками  в санаторий</w:t>
            </w:r>
            <w:proofErr w:type="gramStart"/>
            <w:r w:rsidRPr="003512EA">
              <w:t xml:space="preserve"> .</w:t>
            </w:r>
            <w:proofErr w:type="gramEnd"/>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r w:rsidRPr="003512EA">
              <w:t>.</w:t>
            </w:r>
          </w:p>
        </w:tc>
        <w:tc>
          <w:tcPr>
            <w:tcW w:w="851" w:type="dxa"/>
          </w:tcPr>
          <w:p w:rsidR="00086445" w:rsidRPr="003512EA" w:rsidRDefault="00086445" w:rsidP="00CF1EFC">
            <w:r>
              <w:t>2024-2027</w:t>
            </w:r>
            <w:r w:rsidRPr="003512EA">
              <w:t>.</w:t>
            </w:r>
          </w:p>
        </w:tc>
        <w:tc>
          <w:tcPr>
            <w:tcW w:w="992" w:type="dxa"/>
          </w:tcPr>
          <w:p w:rsidR="00086445" w:rsidRPr="003512EA" w:rsidRDefault="00086445" w:rsidP="00CF1EFC">
            <w:proofErr w:type="spellStart"/>
            <w:r w:rsidRPr="003512EA">
              <w:t>проф</w:t>
            </w:r>
            <w:proofErr w:type="gramStart"/>
            <w:r w:rsidRPr="003512EA">
              <w:t>.о</w:t>
            </w:r>
            <w:proofErr w:type="gramEnd"/>
            <w:r w:rsidRPr="003512EA">
              <w:t>рг</w:t>
            </w:r>
            <w:proofErr w:type="spellEnd"/>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24. Организация  и проведение административно – общественного контроля по охране труда по согласованию с профкомом</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pPr>
              <w:jc w:val="center"/>
            </w:pPr>
            <w:r w:rsidRPr="003512EA">
              <w:t>В течение учебного  года</w:t>
            </w:r>
          </w:p>
        </w:tc>
        <w:tc>
          <w:tcPr>
            <w:tcW w:w="992" w:type="dxa"/>
          </w:tcPr>
          <w:p w:rsidR="00086445" w:rsidRPr="003512EA" w:rsidRDefault="00086445" w:rsidP="00CF1EFC">
            <w:r w:rsidRPr="003512EA">
              <w:t>Комиссия ЦВР</w:t>
            </w:r>
          </w:p>
          <w:p w:rsidR="00086445" w:rsidRPr="003512EA" w:rsidRDefault="00086445" w:rsidP="00CF1EFC"/>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25.Содержание запасных эвакуационных  выходов, подъездных путей, в надлежащем состоянии.</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pPr>
              <w:jc w:val="center"/>
            </w:pPr>
            <w:r w:rsidRPr="003512EA">
              <w:t>В течение учебного  года, зимой</w:t>
            </w:r>
          </w:p>
        </w:tc>
        <w:tc>
          <w:tcPr>
            <w:tcW w:w="992" w:type="dxa"/>
          </w:tcPr>
          <w:p w:rsidR="00086445" w:rsidRPr="003512EA" w:rsidRDefault="00086445" w:rsidP="00CF1EFC">
            <w:pPr>
              <w:jc w:val="center"/>
            </w:pPr>
            <w:r w:rsidRPr="003512EA">
              <w:t>Зам.</w:t>
            </w:r>
          </w:p>
          <w:p w:rsidR="00086445" w:rsidRPr="003512EA" w:rsidRDefault="00086445" w:rsidP="00CF1EFC">
            <w:pPr>
              <w:jc w:val="center"/>
            </w:pPr>
            <w:proofErr w:type="spellStart"/>
            <w:r w:rsidRPr="003512EA">
              <w:t>дир</w:t>
            </w:r>
            <w:proofErr w:type="spellEnd"/>
            <w:r w:rsidRPr="003512EA">
              <w:t>. по АХЧ</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t>26.Установка СКУД на калитку по Лядова,13а</w:t>
            </w:r>
          </w:p>
        </w:tc>
        <w:tc>
          <w:tcPr>
            <w:tcW w:w="850" w:type="dxa"/>
          </w:tcPr>
          <w:p w:rsidR="00086445" w:rsidRPr="003512EA" w:rsidRDefault="00086445" w:rsidP="00CF1EFC">
            <w:pPr>
              <w:jc w:val="center"/>
            </w:pPr>
            <w:r w:rsidRPr="003512EA">
              <w:t>Шт.</w:t>
            </w:r>
          </w:p>
        </w:tc>
        <w:tc>
          <w:tcPr>
            <w:tcW w:w="567" w:type="dxa"/>
          </w:tcPr>
          <w:p w:rsidR="00086445" w:rsidRPr="003512EA" w:rsidRDefault="00086445" w:rsidP="00CF1EFC">
            <w:pPr>
              <w:jc w:val="center"/>
            </w:pPr>
          </w:p>
        </w:tc>
        <w:tc>
          <w:tcPr>
            <w:tcW w:w="992" w:type="dxa"/>
          </w:tcPr>
          <w:p w:rsidR="00086445" w:rsidRPr="003512EA" w:rsidRDefault="00086445" w:rsidP="00CF1EFC">
            <w:r w:rsidRPr="003512EA">
              <w:t>1000 руб.</w:t>
            </w:r>
          </w:p>
        </w:tc>
        <w:tc>
          <w:tcPr>
            <w:tcW w:w="851" w:type="dxa"/>
          </w:tcPr>
          <w:p w:rsidR="00086445" w:rsidRPr="003512EA" w:rsidRDefault="00086445" w:rsidP="00CF1EFC">
            <w:pPr>
              <w:jc w:val="center"/>
            </w:pPr>
            <w:r w:rsidRPr="003512EA">
              <w:t xml:space="preserve">Сентябрь </w:t>
            </w:r>
          </w:p>
        </w:tc>
        <w:tc>
          <w:tcPr>
            <w:tcW w:w="992" w:type="dxa"/>
          </w:tcPr>
          <w:p w:rsidR="00086445" w:rsidRPr="003512EA" w:rsidRDefault="00086445" w:rsidP="00CF1EFC">
            <w:pPr>
              <w:jc w:val="center"/>
            </w:pPr>
            <w:r w:rsidRPr="003512EA">
              <w:t>Зам.</w:t>
            </w:r>
          </w:p>
          <w:p w:rsidR="00086445" w:rsidRPr="003512EA" w:rsidRDefault="00086445" w:rsidP="00CF1EFC">
            <w:pPr>
              <w:jc w:val="center"/>
            </w:pPr>
            <w:proofErr w:type="spellStart"/>
            <w:r w:rsidRPr="003512EA">
              <w:t>дир</w:t>
            </w:r>
            <w:proofErr w:type="spellEnd"/>
            <w:r w:rsidRPr="003512EA">
              <w:t>. по АХЧ</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27.Ремонт сану</w:t>
            </w:r>
            <w:r>
              <w:t xml:space="preserve">зла, установка отдельных </w:t>
            </w:r>
            <w:proofErr w:type="spellStart"/>
            <w:r>
              <w:t>кабин,по</w:t>
            </w:r>
            <w:proofErr w:type="spellEnd"/>
            <w:r>
              <w:t xml:space="preserve"> у</w:t>
            </w:r>
            <w:proofErr w:type="gramStart"/>
            <w:r>
              <w:t>.Л</w:t>
            </w:r>
            <w:proofErr w:type="gramEnd"/>
            <w:r>
              <w:t>ядова,13а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pPr>
              <w:jc w:val="center"/>
            </w:pPr>
            <w:r>
              <w:t>2024-2027</w:t>
            </w:r>
            <w:r w:rsidRPr="003512EA">
              <w:t>г.</w:t>
            </w:r>
          </w:p>
        </w:tc>
        <w:tc>
          <w:tcPr>
            <w:tcW w:w="992" w:type="dxa"/>
          </w:tcPr>
          <w:p w:rsidR="00086445" w:rsidRPr="003512EA" w:rsidRDefault="00086445" w:rsidP="00CF1EFC">
            <w:pPr>
              <w:jc w:val="center"/>
            </w:pPr>
            <w:r w:rsidRPr="003512EA">
              <w:t>РОО,</w:t>
            </w:r>
          </w:p>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28. Техническое обслуживание   </w:t>
            </w:r>
            <w:proofErr w:type="spellStart"/>
            <w:r w:rsidRPr="003512EA">
              <w:t>видеонаблюдения</w:t>
            </w:r>
            <w:proofErr w:type="gramStart"/>
            <w:r w:rsidRPr="003512EA">
              <w:t>,К</w:t>
            </w:r>
            <w:proofErr w:type="gramEnd"/>
            <w:r w:rsidRPr="003512EA">
              <w:t>ТС,АПС</w:t>
            </w:r>
            <w:proofErr w:type="spellEnd"/>
            <w:r w:rsidRPr="003512EA">
              <w:t>.</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r>
              <w:t>2024</w:t>
            </w:r>
            <w:r w:rsidRPr="003512EA">
              <w:t>г</w:t>
            </w:r>
            <w:r>
              <w:t>/2027</w:t>
            </w:r>
            <w:r w:rsidRPr="003512EA">
              <w:t>г.</w:t>
            </w:r>
          </w:p>
        </w:tc>
        <w:tc>
          <w:tcPr>
            <w:tcW w:w="992" w:type="dxa"/>
          </w:tcPr>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29.</w:t>
            </w:r>
            <w:r>
              <w:t>Замена деревянных окон на пластиковые в количестве 7шт,по ул</w:t>
            </w:r>
            <w:proofErr w:type="gramStart"/>
            <w:r>
              <w:t>.С</w:t>
            </w:r>
            <w:proofErr w:type="gramEnd"/>
            <w:r>
              <w:t>имонова,12а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r>
              <w:t>2024г</w:t>
            </w:r>
          </w:p>
          <w:p w:rsidR="00086445" w:rsidRPr="003512EA" w:rsidRDefault="00086445" w:rsidP="00CF1EFC"/>
        </w:tc>
        <w:tc>
          <w:tcPr>
            <w:tcW w:w="992" w:type="dxa"/>
          </w:tcPr>
          <w:p w:rsidR="00086445" w:rsidRPr="003512EA" w:rsidRDefault="00086445" w:rsidP="00CF1EFC">
            <w:pPr>
              <w:jc w:val="center"/>
            </w:pPr>
            <w:r w:rsidRPr="003512EA">
              <w:t>департамент</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rsidRPr="003512EA">
              <w:t xml:space="preserve">30. </w:t>
            </w:r>
            <w:r>
              <w:t>Косметический ремонт стен, дверей каб№1</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r w:rsidRPr="003512EA">
              <w:t>3000</w:t>
            </w:r>
          </w:p>
        </w:tc>
        <w:tc>
          <w:tcPr>
            <w:tcW w:w="851" w:type="dxa"/>
          </w:tcPr>
          <w:p w:rsidR="00086445" w:rsidRPr="003512EA" w:rsidRDefault="00086445" w:rsidP="00CF1EFC">
            <w:r>
              <w:t>2024-2027</w:t>
            </w:r>
            <w:r w:rsidRPr="003512EA">
              <w:t>г</w:t>
            </w:r>
          </w:p>
          <w:p w:rsidR="00086445" w:rsidRPr="003512EA" w:rsidRDefault="00086445" w:rsidP="00CF1EFC">
            <w:r w:rsidRPr="003512EA">
              <w:t>Август</w:t>
            </w:r>
          </w:p>
        </w:tc>
        <w:tc>
          <w:tcPr>
            <w:tcW w:w="992" w:type="dxa"/>
          </w:tcPr>
          <w:p w:rsidR="00086445" w:rsidRPr="003512EA" w:rsidRDefault="00086445" w:rsidP="00CF1EFC">
            <w:pPr>
              <w:jc w:val="center"/>
            </w:pPr>
            <w:r w:rsidRPr="003512EA">
              <w:t>завхоз</w:t>
            </w: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Pr="003512EA" w:rsidRDefault="00086445" w:rsidP="00CF1EFC">
            <w:r>
              <w:t>31.Покраска (</w:t>
            </w:r>
            <w:proofErr w:type="spellStart"/>
            <w:r>
              <w:t>отшкуривание</w:t>
            </w:r>
            <w:proofErr w:type="spellEnd"/>
            <w:proofErr w:type="gramStart"/>
            <w:r>
              <w:t>)п</w:t>
            </w:r>
            <w:proofErr w:type="gramEnd"/>
            <w:r>
              <w:t>арт каб.№1,1а,5.</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tc>
        <w:tc>
          <w:tcPr>
            <w:tcW w:w="992" w:type="dxa"/>
          </w:tcPr>
          <w:p w:rsidR="00086445" w:rsidRPr="003512EA" w:rsidRDefault="00086445" w:rsidP="00CF1EFC">
            <w:pPr>
              <w:jc w:val="center"/>
            </w:pP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r w:rsidR="00086445" w:rsidRPr="003512EA" w:rsidTr="00086445">
        <w:tc>
          <w:tcPr>
            <w:tcW w:w="3403" w:type="dxa"/>
          </w:tcPr>
          <w:p w:rsidR="00086445" w:rsidRDefault="00086445" w:rsidP="00CF1EFC">
            <w:r>
              <w:t>32.Ремонт коридора на 1этаже (частичная покраска)</w:t>
            </w:r>
          </w:p>
        </w:tc>
        <w:tc>
          <w:tcPr>
            <w:tcW w:w="850" w:type="dxa"/>
          </w:tcPr>
          <w:p w:rsidR="00086445" w:rsidRPr="003512EA" w:rsidRDefault="00086445" w:rsidP="00CF1EFC">
            <w:pPr>
              <w:jc w:val="center"/>
            </w:pPr>
          </w:p>
        </w:tc>
        <w:tc>
          <w:tcPr>
            <w:tcW w:w="567" w:type="dxa"/>
          </w:tcPr>
          <w:p w:rsidR="00086445" w:rsidRPr="003512EA" w:rsidRDefault="00086445" w:rsidP="00CF1EFC">
            <w:pPr>
              <w:jc w:val="center"/>
            </w:pPr>
          </w:p>
        </w:tc>
        <w:tc>
          <w:tcPr>
            <w:tcW w:w="992" w:type="dxa"/>
          </w:tcPr>
          <w:p w:rsidR="00086445" w:rsidRPr="003512EA" w:rsidRDefault="00086445" w:rsidP="00CF1EFC"/>
        </w:tc>
        <w:tc>
          <w:tcPr>
            <w:tcW w:w="851" w:type="dxa"/>
          </w:tcPr>
          <w:p w:rsidR="00086445" w:rsidRPr="003512EA" w:rsidRDefault="00086445" w:rsidP="00CF1EFC"/>
        </w:tc>
        <w:tc>
          <w:tcPr>
            <w:tcW w:w="992" w:type="dxa"/>
          </w:tcPr>
          <w:p w:rsidR="00086445" w:rsidRPr="003512EA" w:rsidRDefault="00086445" w:rsidP="00CF1EFC">
            <w:pPr>
              <w:jc w:val="center"/>
            </w:pPr>
          </w:p>
        </w:tc>
        <w:tc>
          <w:tcPr>
            <w:tcW w:w="709" w:type="dxa"/>
          </w:tcPr>
          <w:p w:rsidR="00086445" w:rsidRPr="003512EA" w:rsidRDefault="00086445" w:rsidP="00CF1EFC">
            <w:pPr>
              <w:jc w:val="center"/>
            </w:pPr>
          </w:p>
        </w:tc>
        <w:tc>
          <w:tcPr>
            <w:tcW w:w="850" w:type="dxa"/>
          </w:tcPr>
          <w:p w:rsidR="00086445" w:rsidRPr="003512EA" w:rsidRDefault="00086445" w:rsidP="00CF1EFC">
            <w:pPr>
              <w:jc w:val="center"/>
            </w:pPr>
          </w:p>
        </w:tc>
        <w:tc>
          <w:tcPr>
            <w:tcW w:w="851" w:type="dxa"/>
          </w:tcPr>
          <w:p w:rsidR="00086445" w:rsidRPr="003512EA" w:rsidRDefault="00086445" w:rsidP="00CF1EFC">
            <w:pPr>
              <w:jc w:val="center"/>
            </w:pPr>
          </w:p>
        </w:tc>
        <w:tc>
          <w:tcPr>
            <w:tcW w:w="1134" w:type="dxa"/>
          </w:tcPr>
          <w:p w:rsidR="00086445" w:rsidRPr="003512EA" w:rsidRDefault="00086445" w:rsidP="00CF1EFC">
            <w:pPr>
              <w:jc w:val="center"/>
            </w:pPr>
          </w:p>
        </w:tc>
      </w:tr>
    </w:tbl>
    <w:p w:rsidR="00086445" w:rsidRPr="003512EA" w:rsidRDefault="00086445" w:rsidP="00086445"/>
    <w:p w:rsidR="00086445" w:rsidRPr="003512EA" w:rsidRDefault="00086445" w:rsidP="00086445"/>
    <w:p w:rsidR="00086445" w:rsidRPr="003512EA" w:rsidRDefault="00086445" w:rsidP="00086445">
      <w:r w:rsidRPr="003512EA">
        <w:t xml:space="preserve">Директор                                                </w:t>
      </w:r>
      <w:proofErr w:type="spellStart"/>
      <w:r w:rsidRPr="003512EA">
        <w:t>В.В.Бугрова</w:t>
      </w:r>
      <w:proofErr w:type="spellEnd"/>
      <w:r w:rsidRPr="003512EA">
        <w:t xml:space="preserve">  </w:t>
      </w:r>
    </w:p>
    <w:p w:rsidR="00086445" w:rsidRPr="003512EA" w:rsidRDefault="00086445" w:rsidP="00086445">
      <w:r w:rsidRPr="003512EA">
        <w:t xml:space="preserve"> Председатель профкома                       </w:t>
      </w:r>
      <w:proofErr w:type="spellStart"/>
      <w:r w:rsidRPr="003512EA">
        <w:t>Н.А.Козякова</w:t>
      </w:r>
      <w:proofErr w:type="spellEnd"/>
    </w:p>
    <w:p w:rsidR="00086445" w:rsidRDefault="00086445" w:rsidP="00086445">
      <w:pPr>
        <w:jc w:val="right"/>
      </w:pPr>
      <w:r>
        <w:lastRenderedPageBreak/>
        <w:t>Приложение № 9</w:t>
      </w:r>
    </w:p>
    <w:p w:rsidR="00086445" w:rsidRDefault="00086445" w:rsidP="00086445">
      <w:pPr>
        <w:jc w:val="right"/>
      </w:pPr>
    </w:p>
    <w:p w:rsidR="00086445" w:rsidRPr="00FC4C35" w:rsidRDefault="00086445" w:rsidP="00086445">
      <w:proofErr w:type="gramStart"/>
      <w:r>
        <w:t>При</w:t>
      </w:r>
      <w:r w:rsidRPr="00FC4C35">
        <w:t>нято общим собранием работников</w:t>
      </w:r>
      <w:r w:rsidRPr="00FC4C35">
        <w:tab/>
      </w:r>
      <w:r w:rsidRPr="00FC4C35">
        <w:tab/>
      </w:r>
      <w:r w:rsidRPr="00FC4C35">
        <w:tab/>
      </w:r>
      <w:r w:rsidRPr="00FC4C35">
        <w:tab/>
      </w:r>
      <w:r w:rsidRPr="00FC4C35">
        <w:tab/>
        <w:t>Утверждено</w:t>
      </w:r>
      <w:proofErr w:type="gramEnd"/>
    </w:p>
    <w:p w:rsidR="00086445" w:rsidRPr="00FC4C35" w:rsidRDefault="00086445" w:rsidP="00086445">
      <w:r w:rsidRPr="00FC4C35">
        <w:t xml:space="preserve">МБУ </w:t>
      </w:r>
      <w:proofErr w:type="gramStart"/>
      <w:r w:rsidRPr="00FC4C35">
        <w:t>ДО</w:t>
      </w:r>
      <w:proofErr w:type="gramEnd"/>
      <w:r w:rsidRPr="00FC4C35">
        <w:t xml:space="preserve"> «</w:t>
      </w:r>
      <w:proofErr w:type="gramStart"/>
      <w:r w:rsidRPr="00FC4C35">
        <w:t>Центр</w:t>
      </w:r>
      <w:proofErr w:type="gramEnd"/>
      <w:r w:rsidRPr="00FC4C35">
        <w:t xml:space="preserve"> внешкольной работы» </w:t>
      </w:r>
      <w:r w:rsidRPr="00FC4C35">
        <w:tab/>
      </w:r>
      <w:r w:rsidRPr="00FC4C35">
        <w:tab/>
      </w:r>
      <w:r w:rsidRPr="00FC4C35">
        <w:tab/>
        <w:t>в связи с изменением Устава МБУДО</w:t>
      </w:r>
    </w:p>
    <w:p w:rsidR="00086445" w:rsidRPr="00FC4C35" w:rsidRDefault="00086445" w:rsidP="00086445">
      <w:r w:rsidRPr="00FC4C35">
        <w:t>Авиастроительного района г. Казани</w:t>
      </w:r>
      <w:r w:rsidRPr="00FC4C35">
        <w:tab/>
      </w:r>
      <w:r w:rsidRPr="00FC4C35">
        <w:tab/>
      </w:r>
      <w:r w:rsidRPr="00FC4C35">
        <w:tab/>
        <w:t>«Центр внешкольной работы»</w:t>
      </w:r>
    </w:p>
    <w:p w:rsidR="00086445" w:rsidRPr="00FC4C35" w:rsidRDefault="00086445" w:rsidP="00086445">
      <w:r w:rsidRPr="00FC4C35">
        <w:t>Протокол  №11 от  17.02.2020 г.</w:t>
      </w:r>
      <w:r w:rsidRPr="00FC4C35">
        <w:tab/>
      </w:r>
      <w:r w:rsidRPr="00FC4C35">
        <w:tab/>
      </w:r>
      <w:r w:rsidRPr="00FC4C35">
        <w:tab/>
      </w:r>
      <w:r w:rsidRPr="00FC4C35">
        <w:tab/>
        <w:t>Авиастроительного района г. Казани</w:t>
      </w:r>
    </w:p>
    <w:p w:rsidR="00086445" w:rsidRPr="00FC4C35" w:rsidRDefault="00086445" w:rsidP="00086445">
      <w:r w:rsidRPr="00FC4C35">
        <w:tab/>
      </w:r>
      <w:r w:rsidRPr="00FC4C35">
        <w:tab/>
      </w:r>
      <w:r w:rsidRPr="00FC4C35">
        <w:tab/>
      </w:r>
      <w:r w:rsidRPr="00FC4C35">
        <w:tab/>
      </w:r>
      <w:r w:rsidRPr="00FC4C35">
        <w:tab/>
      </w:r>
      <w:r w:rsidRPr="00FC4C35">
        <w:tab/>
      </w:r>
      <w:r w:rsidRPr="00FC4C35">
        <w:tab/>
      </w:r>
      <w:r w:rsidRPr="00FC4C35">
        <w:tab/>
        <w:t>Директор МБУ ДО «ЦВР»</w:t>
      </w:r>
    </w:p>
    <w:p w:rsidR="00086445" w:rsidRPr="00FC4C35" w:rsidRDefault="00086445" w:rsidP="00086445">
      <w:r w:rsidRPr="00FC4C35">
        <w:tab/>
      </w:r>
      <w:r w:rsidRPr="00FC4C35">
        <w:tab/>
      </w:r>
      <w:r w:rsidRPr="00FC4C35">
        <w:tab/>
      </w:r>
      <w:r w:rsidRPr="00FC4C35">
        <w:tab/>
      </w:r>
      <w:r w:rsidRPr="00FC4C35">
        <w:tab/>
      </w:r>
      <w:r w:rsidRPr="00FC4C35">
        <w:tab/>
      </w:r>
      <w:r w:rsidRPr="00FC4C35">
        <w:tab/>
      </w:r>
      <w:r w:rsidRPr="00FC4C35">
        <w:tab/>
      </w:r>
      <w:proofErr w:type="spellStart"/>
      <w:r w:rsidRPr="00FC4C35">
        <w:t>В.В.Бугрова</w:t>
      </w:r>
      <w:proofErr w:type="spellEnd"/>
      <w:r w:rsidRPr="00FC4C35">
        <w:t xml:space="preserve"> _____________</w:t>
      </w:r>
    </w:p>
    <w:p w:rsidR="00086445" w:rsidRPr="00FC4C35" w:rsidRDefault="00086445" w:rsidP="00086445">
      <w:pPr>
        <w:shd w:val="clear" w:color="auto" w:fill="FFFFFF"/>
        <w:tabs>
          <w:tab w:val="left" w:pos="1699"/>
        </w:tabs>
        <w:spacing w:line="317" w:lineRule="exact"/>
        <w:rPr>
          <w:sz w:val="20"/>
          <w:szCs w:val="20"/>
        </w:rPr>
      </w:pPr>
    </w:p>
    <w:p w:rsidR="00086445" w:rsidRPr="00FC4C35" w:rsidRDefault="00086445" w:rsidP="00086445">
      <w:pPr>
        <w:ind w:left="5670" w:right="-143"/>
      </w:pPr>
      <w:r w:rsidRPr="00FC4C35">
        <w:t xml:space="preserve">                                                                                       Введено в действие Приказом по МБУДО «Центр внешкольной работы» Авиастроительного района </w:t>
      </w:r>
      <w:proofErr w:type="spellStart"/>
      <w:r w:rsidRPr="00FC4C35">
        <w:t>г</w:t>
      </w:r>
      <w:proofErr w:type="gramStart"/>
      <w:r w:rsidRPr="00FC4C35">
        <w:t>.К</w:t>
      </w:r>
      <w:proofErr w:type="gramEnd"/>
      <w:r w:rsidRPr="00FC4C35">
        <w:t>азани</w:t>
      </w:r>
      <w:proofErr w:type="spellEnd"/>
      <w:r w:rsidRPr="00FC4C35">
        <w:t xml:space="preserve">  </w:t>
      </w:r>
    </w:p>
    <w:p w:rsidR="00086445" w:rsidRPr="00FC4C35" w:rsidRDefault="00086445" w:rsidP="00086445">
      <w:pPr>
        <w:ind w:left="5670" w:right="-143"/>
      </w:pPr>
      <w:r w:rsidRPr="00FC4C35">
        <w:t xml:space="preserve">№ 114 от «21» февраля 2020 г. </w:t>
      </w:r>
    </w:p>
    <w:p w:rsidR="00086445" w:rsidRDefault="00086445" w:rsidP="00086445">
      <w:pPr>
        <w:ind w:left="5670"/>
      </w:pPr>
      <w:proofErr w:type="spellStart"/>
      <w:r w:rsidRPr="00FC4C35">
        <w:t>Рег</w:t>
      </w:r>
      <w:proofErr w:type="gramStart"/>
      <w:r w:rsidRPr="00FC4C35">
        <w:t>.н</w:t>
      </w:r>
      <w:proofErr w:type="gramEnd"/>
      <w:r w:rsidRPr="00FC4C35">
        <w:t>омер</w:t>
      </w:r>
      <w:proofErr w:type="spellEnd"/>
      <w:r w:rsidRPr="00FC4C35">
        <w:t xml:space="preserve"> ______</w:t>
      </w:r>
    </w:p>
    <w:p w:rsidR="00086445" w:rsidRDefault="00086445" w:rsidP="00086445">
      <w:pPr>
        <w:jc w:val="center"/>
        <w:rPr>
          <w:rFonts w:ascii="Arial" w:hAnsi="Arial" w:cs="Arial"/>
          <w:b/>
          <w:sz w:val="20"/>
        </w:rPr>
      </w:pPr>
    </w:p>
    <w:p w:rsidR="00086445" w:rsidRPr="00721DCB" w:rsidRDefault="00086445" w:rsidP="00086445">
      <w:pPr>
        <w:jc w:val="center"/>
        <w:rPr>
          <w:rFonts w:ascii="Arial" w:hAnsi="Arial" w:cs="Arial"/>
          <w:b/>
          <w:sz w:val="20"/>
        </w:rPr>
      </w:pPr>
    </w:p>
    <w:p w:rsidR="00086445" w:rsidRPr="00721DCB" w:rsidRDefault="00086445" w:rsidP="00086445">
      <w:pPr>
        <w:jc w:val="center"/>
        <w:rPr>
          <w:b/>
          <w:sz w:val="28"/>
          <w:szCs w:val="28"/>
          <w:u w:val="single"/>
        </w:rPr>
      </w:pPr>
      <w:r w:rsidRPr="00721DCB">
        <w:rPr>
          <w:b/>
          <w:sz w:val="28"/>
          <w:szCs w:val="28"/>
          <w:u w:val="single"/>
        </w:rPr>
        <w:t>ПОЛОЖЕНИЕ</w:t>
      </w:r>
    </w:p>
    <w:p w:rsidR="00086445" w:rsidRPr="00721DCB" w:rsidRDefault="00086445" w:rsidP="00086445">
      <w:pPr>
        <w:jc w:val="center"/>
        <w:rPr>
          <w:b/>
          <w:sz w:val="28"/>
          <w:szCs w:val="28"/>
          <w:u w:val="single"/>
        </w:rPr>
      </w:pPr>
      <w:r w:rsidRPr="00721DCB">
        <w:rPr>
          <w:b/>
          <w:sz w:val="28"/>
          <w:szCs w:val="28"/>
          <w:u w:val="single"/>
        </w:rPr>
        <w:t>об обработке персональных данных работников</w:t>
      </w:r>
    </w:p>
    <w:p w:rsidR="00086445" w:rsidRPr="002A30C2" w:rsidRDefault="00086445" w:rsidP="00086445">
      <w:pPr>
        <w:jc w:val="center"/>
        <w:rPr>
          <w:rFonts w:ascii="Arial" w:hAnsi="Arial" w:cs="Arial"/>
          <w:b/>
          <w:sz w:val="20"/>
        </w:rPr>
      </w:pPr>
    </w:p>
    <w:p w:rsidR="00086445" w:rsidRPr="00721DCB" w:rsidRDefault="00086445" w:rsidP="00086445">
      <w:pPr>
        <w:jc w:val="center"/>
        <w:rPr>
          <w:b/>
          <w:sz w:val="28"/>
          <w:szCs w:val="28"/>
        </w:rPr>
      </w:pPr>
      <w:r w:rsidRPr="00721DCB">
        <w:rPr>
          <w:b/>
          <w:sz w:val="28"/>
          <w:szCs w:val="28"/>
        </w:rPr>
        <w:t>1. Общие положения</w:t>
      </w:r>
    </w:p>
    <w:p w:rsidR="00086445" w:rsidRPr="00721DCB" w:rsidRDefault="00086445" w:rsidP="00086445">
      <w:pPr>
        <w:autoSpaceDE w:val="0"/>
        <w:autoSpaceDN w:val="0"/>
        <w:adjustRightInd w:val="0"/>
        <w:jc w:val="both"/>
        <w:rPr>
          <w:sz w:val="28"/>
          <w:szCs w:val="28"/>
        </w:rPr>
      </w:pPr>
      <w:r w:rsidRPr="00721DCB">
        <w:rPr>
          <w:sz w:val="28"/>
          <w:szCs w:val="28"/>
        </w:rPr>
        <w:t xml:space="preserve">1.1. </w:t>
      </w:r>
      <w:proofErr w:type="gramStart"/>
      <w:r w:rsidRPr="00721DCB">
        <w:rPr>
          <w:sz w:val="28"/>
          <w:szCs w:val="28"/>
        </w:rPr>
        <w:t xml:space="preserve">Настоящее положение об обработке персональных данных работников МБУДО «ЦВР» (далее – Положение) разработано в соответствии с Федеральным законом от 29.12.2012 № 273-ФЗ «Об образовании в Российской Федерации», Федеральным законом от 27.07.2006 № 152-ФЗ «О персональных данных», Правилами </w:t>
      </w:r>
      <w:r w:rsidRPr="00721DCB">
        <w:rPr>
          <w:rFonts w:eastAsia="Calibri"/>
          <w:sz w:val="28"/>
          <w:szCs w:val="28"/>
        </w:rP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постановлением Правительства от 10.07.2013 № 582</w:t>
      </w:r>
      <w:r w:rsidRPr="00721DCB">
        <w:rPr>
          <w:sz w:val="28"/>
          <w:szCs w:val="28"/>
        </w:rPr>
        <w:t>, иными федеральными и региональными</w:t>
      </w:r>
      <w:proofErr w:type="gramEnd"/>
      <w:r w:rsidRPr="00721DCB">
        <w:rPr>
          <w:sz w:val="28"/>
          <w:szCs w:val="28"/>
        </w:rPr>
        <w:t xml:space="preserve"> нормативными актами в сфере защиты персональных данных, политикой обработки персональных данных МБУДО «ЦВР»</w:t>
      </w:r>
      <w:r w:rsidRPr="00721DCB">
        <w:rPr>
          <w:b/>
          <w:i/>
          <w:sz w:val="28"/>
          <w:szCs w:val="28"/>
        </w:rPr>
        <w:t>.</w:t>
      </w:r>
    </w:p>
    <w:p w:rsidR="00086445" w:rsidRPr="00721DCB" w:rsidRDefault="00086445" w:rsidP="00086445">
      <w:pPr>
        <w:pStyle w:val="ad"/>
        <w:jc w:val="both"/>
        <w:rPr>
          <w:sz w:val="28"/>
          <w:szCs w:val="28"/>
        </w:rPr>
      </w:pPr>
      <w:r w:rsidRPr="00721DCB">
        <w:rPr>
          <w:sz w:val="28"/>
          <w:szCs w:val="28"/>
        </w:rPr>
        <w:t>1.2. Положение определяет порядок работы с персональными данными в МБУДО «ЦВР»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администрации МБУДО «ЦВР».</w:t>
      </w:r>
    </w:p>
    <w:p w:rsidR="00086445" w:rsidRDefault="00086445" w:rsidP="00086445">
      <w:pPr>
        <w:jc w:val="both"/>
        <w:rPr>
          <w:sz w:val="28"/>
          <w:szCs w:val="28"/>
        </w:rPr>
      </w:pPr>
      <w:r w:rsidRPr="00721DCB">
        <w:rPr>
          <w:sz w:val="28"/>
          <w:szCs w:val="28"/>
        </w:rPr>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086445" w:rsidRPr="00721DCB" w:rsidRDefault="00086445" w:rsidP="00086445">
      <w:pPr>
        <w:jc w:val="both"/>
        <w:rPr>
          <w:sz w:val="28"/>
          <w:szCs w:val="28"/>
        </w:rPr>
      </w:pPr>
    </w:p>
    <w:p w:rsidR="00086445" w:rsidRPr="00721DCB" w:rsidRDefault="00086445" w:rsidP="00086445">
      <w:pPr>
        <w:jc w:val="center"/>
        <w:rPr>
          <w:b/>
          <w:sz w:val="28"/>
          <w:szCs w:val="28"/>
        </w:rPr>
      </w:pPr>
      <w:r w:rsidRPr="00721DCB">
        <w:rPr>
          <w:b/>
          <w:sz w:val="28"/>
          <w:szCs w:val="28"/>
        </w:rPr>
        <w:t>2. Перечень обрабатываемых персональных данных</w:t>
      </w:r>
    </w:p>
    <w:p w:rsidR="00086445" w:rsidRPr="00721DCB" w:rsidRDefault="00086445" w:rsidP="00086445">
      <w:pPr>
        <w:pStyle w:val="ad"/>
        <w:jc w:val="both"/>
        <w:rPr>
          <w:sz w:val="28"/>
          <w:szCs w:val="28"/>
        </w:rPr>
      </w:pPr>
      <w:r w:rsidRPr="00721DCB">
        <w:rPr>
          <w:sz w:val="28"/>
          <w:szCs w:val="28"/>
        </w:rPr>
        <w:t>2.1. МБУДО «ЦВР» обрабатывает следующие персональные данные соискателей:</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 фамилия, имя, отчество (при наличии);</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 дата и место рождения;</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 xml:space="preserve">– информация об образовании, квалификации, наличии специальных знаний, </w:t>
      </w:r>
      <w:r w:rsidRPr="00721DCB">
        <w:rPr>
          <w:rFonts w:ascii="Times New Roman" w:hAnsi="Times New Roman" w:cs="Times New Roman"/>
          <w:sz w:val="28"/>
          <w:szCs w:val="28"/>
        </w:rPr>
        <w:lastRenderedPageBreak/>
        <w:t>специальной подготовки;</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 результаты тестирования, собеседования.</w:t>
      </w:r>
    </w:p>
    <w:p w:rsidR="00086445" w:rsidRPr="00721DCB" w:rsidRDefault="00086445" w:rsidP="00086445">
      <w:pPr>
        <w:jc w:val="both"/>
        <w:rPr>
          <w:sz w:val="28"/>
          <w:szCs w:val="28"/>
        </w:rPr>
      </w:pPr>
      <w:r w:rsidRPr="00721DCB">
        <w:rPr>
          <w:sz w:val="28"/>
          <w:szCs w:val="28"/>
        </w:rPr>
        <w:t xml:space="preserve">2.2. </w:t>
      </w:r>
      <w:r w:rsidRPr="00721DCB">
        <w:rPr>
          <w:sz w:val="28"/>
          <w:szCs w:val="28"/>
          <w:shd w:val="clear" w:color="auto" w:fill="FFFFFF"/>
        </w:rPr>
        <w:t>Персональные данные соискателей содержатся в документах, которые представляют соискатели.</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2.3. МБУДО «ЦВР»</w:t>
      </w:r>
      <w:r w:rsidRPr="00721DCB">
        <w:rPr>
          <w:rFonts w:ascii="Times New Roman" w:hAnsi="Times New Roman" w:cs="Times New Roman"/>
          <w:b/>
          <w:i/>
          <w:sz w:val="28"/>
          <w:szCs w:val="28"/>
        </w:rPr>
        <w:t xml:space="preserve"> </w:t>
      </w:r>
      <w:r w:rsidRPr="00721DCB">
        <w:rPr>
          <w:rFonts w:ascii="Times New Roman" w:hAnsi="Times New Roman" w:cs="Times New Roman"/>
          <w:sz w:val="28"/>
          <w:szCs w:val="28"/>
        </w:rPr>
        <w:t>обрабатывает следующие персональные данные работников:</w:t>
      </w:r>
    </w:p>
    <w:p w:rsidR="00086445" w:rsidRPr="00721DCB" w:rsidRDefault="00086445" w:rsidP="00086445">
      <w:pPr>
        <w:pStyle w:val="Style3"/>
        <w:jc w:val="both"/>
        <w:rPr>
          <w:rFonts w:ascii="Times New Roman" w:hAnsi="Times New Roman" w:cs="Times New Roman"/>
          <w:sz w:val="28"/>
          <w:szCs w:val="28"/>
        </w:rPr>
      </w:pPr>
      <w:r w:rsidRPr="00721DCB">
        <w:rPr>
          <w:rFonts w:ascii="Times New Roman" w:hAnsi="Times New Roman" w:cs="Times New Roman"/>
          <w:sz w:val="28"/>
          <w:szCs w:val="28"/>
        </w:rPr>
        <w:t>а) фамилия, имя, отчество (при наличии);</w:t>
      </w:r>
    </w:p>
    <w:p w:rsidR="00086445" w:rsidRPr="00721DCB" w:rsidRDefault="00086445" w:rsidP="00086445">
      <w:pPr>
        <w:autoSpaceDE w:val="0"/>
        <w:autoSpaceDN w:val="0"/>
        <w:adjustRightInd w:val="0"/>
        <w:jc w:val="both"/>
        <w:rPr>
          <w:sz w:val="28"/>
          <w:szCs w:val="28"/>
        </w:rPr>
      </w:pPr>
      <w:r w:rsidRPr="00721DCB">
        <w:rPr>
          <w:sz w:val="28"/>
          <w:szCs w:val="28"/>
        </w:rPr>
        <w:t>б) сведения, которые содержат документы:</w:t>
      </w:r>
    </w:p>
    <w:p w:rsidR="00086445" w:rsidRPr="00721DCB" w:rsidRDefault="00086445" w:rsidP="00086445">
      <w:pPr>
        <w:autoSpaceDE w:val="0"/>
        <w:autoSpaceDN w:val="0"/>
        <w:adjustRightInd w:val="0"/>
        <w:jc w:val="both"/>
        <w:rPr>
          <w:rFonts w:eastAsia="Calibri"/>
          <w:sz w:val="28"/>
          <w:szCs w:val="28"/>
        </w:rPr>
      </w:pPr>
      <w:r w:rsidRPr="00721DCB">
        <w:rPr>
          <w:sz w:val="28"/>
          <w:szCs w:val="28"/>
        </w:rPr>
        <w:t xml:space="preserve">– </w:t>
      </w:r>
      <w:proofErr w:type="gramStart"/>
      <w:r w:rsidRPr="00721DCB">
        <w:rPr>
          <w:rFonts w:eastAsia="Calibri"/>
          <w:sz w:val="28"/>
          <w:szCs w:val="28"/>
        </w:rPr>
        <w:t>удостоверяющие</w:t>
      </w:r>
      <w:proofErr w:type="gramEnd"/>
      <w:r w:rsidRPr="00721DCB">
        <w:rPr>
          <w:rFonts w:eastAsia="Calibri"/>
          <w:sz w:val="28"/>
          <w:szCs w:val="28"/>
        </w:rPr>
        <w:t xml:space="preserve"> личность работника;</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об образовании и (или) квалификации;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воинского учета;</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об обязательном пенсионном страховании;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о присвоении ИНН;</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о заключении брака, рождении детей, смерти;</w:t>
      </w:r>
    </w:p>
    <w:p w:rsidR="00086445" w:rsidRPr="00721DCB" w:rsidRDefault="00086445" w:rsidP="00086445">
      <w:pPr>
        <w:autoSpaceDE w:val="0"/>
        <w:autoSpaceDN w:val="0"/>
        <w:adjustRightInd w:val="0"/>
        <w:jc w:val="both"/>
        <w:rPr>
          <w:sz w:val="28"/>
          <w:szCs w:val="28"/>
        </w:rPr>
      </w:pPr>
      <w:r w:rsidRPr="00721DCB">
        <w:rPr>
          <w:sz w:val="28"/>
          <w:szCs w:val="28"/>
        </w:rPr>
        <w:t>– о состоянии здоровья;</w:t>
      </w:r>
    </w:p>
    <w:p w:rsidR="00086445" w:rsidRPr="00721DCB" w:rsidRDefault="00086445" w:rsidP="00086445">
      <w:pPr>
        <w:autoSpaceDE w:val="0"/>
        <w:autoSpaceDN w:val="0"/>
        <w:adjustRightInd w:val="0"/>
        <w:jc w:val="both"/>
        <w:rPr>
          <w:sz w:val="28"/>
          <w:szCs w:val="28"/>
        </w:rPr>
      </w:pPr>
      <w:r w:rsidRPr="00721DCB">
        <w:rPr>
          <w:sz w:val="28"/>
          <w:szCs w:val="28"/>
        </w:rPr>
        <w:t>– об отсутствии судимости;</w:t>
      </w:r>
    </w:p>
    <w:p w:rsidR="00086445" w:rsidRPr="00721DCB" w:rsidRDefault="00086445" w:rsidP="00086445">
      <w:pPr>
        <w:pStyle w:val="Style3"/>
        <w:jc w:val="both"/>
        <w:rPr>
          <w:rFonts w:ascii="Times New Roman" w:eastAsia="Calibri" w:hAnsi="Times New Roman" w:cs="Times New Roman"/>
          <w:sz w:val="28"/>
          <w:szCs w:val="28"/>
        </w:rPr>
      </w:pPr>
      <w:r w:rsidRPr="00721DCB">
        <w:rPr>
          <w:rFonts w:ascii="Times New Roman" w:hAnsi="Times New Roman" w:cs="Times New Roman"/>
          <w:sz w:val="28"/>
          <w:szCs w:val="28"/>
        </w:rPr>
        <w:t xml:space="preserve">в) сведения из </w:t>
      </w:r>
      <w:r w:rsidRPr="00721DCB">
        <w:rPr>
          <w:rFonts w:ascii="Times New Roman" w:eastAsia="Calibri" w:hAnsi="Times New Roman" w:cs="Times New Roman"/>
          <w:sz w:val="28"/>
          <w:szCs w:val="28"/>
        </w:rPr>
        <w:t>анкеты, автобиографии, личного листка по учету кадров, иных документов, которые работник заполняет при приеме на работу;</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г) и</w:t>
      </w:r>
      <w:r w:rsidRPr="00721DCB">
        <w:rPr>
          <w:sz w:val="28"/>
          <w:szCs w:val="28"/>
        </w:rPr>
        <w:t>нформация о наличии специальных знаний, специальной подготовки.</w:t>
      </w:r>
    </w:p>
    <w:p w:rsidR="00086445" w:rsidRPr="00721DCB" w:rsidRDefault="00086445" w:rsidP="00086445">
      <w:pPr>
        <w:jc w:val="both"/>
        <w:rPr>
          <w:sz w:val="28"/>
          <w:szCs w:val="28"/>
        </w:rPr>
      </w:pPr>
      <w:r w:rsidRPr="00721DCB">
        <w:rPr>
          <w:sz w:val="28"/>
          <w:szCs w:val="28"/>
        </w:rPr>
        <w:t xml:space="preserve">2.4. </w:t>
      </w:r>
      <w:r w:rsidRPr="00721DCB">
        <w:rPr>
          <w:sz w:val="28"/>
          <w:szCs w:val="28"/>
          <w:shd w:val="clear" w:color="auto" w:fill="FFFFFF"/>
        </w:rPr>
        <w:t>Персональные данные работников содержатся в их личных делах, картотеках и базах данных информационных систем.</w:t>
      </w:r>
    </w:p>
    <w:p w:rsidR="00086445" w:rsidRPr="00721DCB" w:rsidRDefault="00086445" w:rsidP="00086445">
      <w:pPr>
        <w:autoSpaceDE w:val="0"/>
        <w:autoSpaceDN w:val="0"/>
        <w:adjustRightInd w:val="0"/>
        <w:jc w:val="both"/>
        <w:rPr>
          <w:rFonts w:eastAsia="Calibri"/>
          <w:sz w:val="28"/>
          <w:szCs w:val="28"/>
        </w:rPr>
      </w:pPr>
      <w:r w:rsidRPr="00721DCB">
        <w:rPr>
          <w:sz w:val="28"/>
          <w:szCs w:val="28"/>
        </w:rPr>
        <w:t>2.5. В состав документов, содержащих персональные данные работников МБУДО «ЦВР», входят</w:t>
      </w:r>
      <w:r w:rsidRPr="00721DCB">
        <w:rPr>
          <w:rFonts w:eastAsia="Calibri"/>
          <w:sz w:val="28"/>
          <w:szCs w:val="28"/>
        </w:rPr>
        <w:t>:</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штатное расписание;</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трудовая книжка работника;</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трудовой договор с работником и дополнительные соглашения к нему;</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медицинская книжка</w:t>
      </w:r>
      <w:r w:rsidRPr="00721DCB">
        <w:rPr>
          <w:sz w:val="28"/>
          <w:szCs w:val="28"/>
        </w:rPr>
        <w:t>;</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xml:space="preserve">– </w:t>
      </w:r>
      <w:r w:rsidRPr="00721DCB">
        <w:rPr>
          <w:sz w:val="28"/>
          <w:szCs w:val="28"/>
        </w:rPr>
        <w:t>личная карточка работника (форма № Т-2);</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приказы по личному составу;</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документы по оплате труда;</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документы об аттестации работников;</w:t>
      </w:r>
    </w:p>
    <w:p w:rsidR="00086445" w:rsidRPr="00721DCB" w:rsidRDefault="00086445" w:rsidP="00086445">
      <w:pPr>
        <w:autoSpaceDE w:val="0"/>
        <w:autoSpaceDN w:val="0"/>
        <w:adjustRightInd w:val="0"/>
        <w:jc w:val="both"/>
        <w:rPr>
          <w:rStyle w:val="sfwc"/>
          <w:sz w:val="28"/>
          <w:szCs w:val="28"/>
        </w:rPr>
      </w:pPr>
      <w:r w:rsidRPr="00721DCB">
        <w:rPr>
          <w:rFonts w:eastAsia="Calibri"/>
          <w:sz w:val="28"/>
          <w:szCs w:val="28"/>
        </w:rPr>
        <w:t>– учебные журналы</w:t>
      </w:r>
      <w:r w:rsidRPr="00721DCB">
        <w:rPr>
          <w:rStyle w:val="sfwc"/>
          <w:sz w:val="28"/>
          <w:szCs w:val="28"/>
        </w:rPr>
        <w:t>;</w:t>
      </w:r>
    </w:p>
    <w:p w:rsidR="00086445" w:rsidRPr="00721DCB" w:rsidRDefault="00086445" w:rsidP="00086445">
      <w:pPr>
        <w:autoSpaceDE w:val="0"/>
        <w:autoSpaceDN w:val="0"/>
        <w:adjustRightInd w:val="0"/>
        <w:jc w:val="both"/>
        <w:rPr>
          <w:rFonts w:eastAsia="Calibri"/>
          <w:sz w:val="28"/>
          <w:szCs w:val="28"/>
        </w:rPr>
      </w:pPr>
      <w:r w:rsidRPr="00721DCB">
        <w:rPr>
          <w:rStyle w:val="sfwc"/>
          <w:sz w:val="28"/>
          <w:szCs w:val="28"/>
        </w:rPr>
        <w:t>– табели учета рабочего времени.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xml:space="preserve">2.6. </w:t>
      </w:r>
      <w:r w:rsidRPr="00721DCB">
        <w:rPr>
          <w:sz w:val="28"/>
          <w:szCs w:val="28"/>
        </w:rPr>
        <w:t xml:space="preserve">МБУДО «ЦВР» обрабатывает следующие персональные данные </w:t>
      </w:r>
      <w:r w:rsidRPr="00721DCB">
        <w:rPr>
          <w:rFonts w:eastAsia="Calibri"/>
          <w:sz w:val="28"/>
          <w:szCs w:val="28"/>
        </w:rPr>
        <w:t>родственников работников: сведения, предоставленные работником в объеме карты Т-2.</w:t>
      </w:r>
    </w:p>
    <w:p w:rsidR="00086445" w:rsidRPr="00721DCB" w:rsidRDefault="00086445" w:rsidP="00086445">
      <w:pPr>
        <w:jc w:val="both"/>
        <w:rPr>
          <w:sz w:val="28"/>
          <w:szCs w:val="28"/>
        </w:rPr>
      </w:pPr>
      <w:r w:rsidRPr="00721DCB">
        <w:rPr>
          <w:sz w:val="28"/>
          <w:szCs w:val="28"/>
        </w:rPr>
        <w:t>2.7. </w:t>
      </w:r>
      <w:r w:rsidRPr="00721DCB">
        <w:rPr>
          <w:sz w:val="28"/>
          <w:szCs w:val="28"/>
          <w:shd w:val="clear" w:color="auto" w:fill="FFFFFF"/>
        </w:rPr>
        <w:t>Персональные данные родственников работников содержатся в личных делах работников и базах данных кадровых информационных систем.</w:t>
      </w:r>
    </w:p>
    <w:p w:rsidR="00086445" w:rsidRPr="00721DCB" w:rsidRDefault="00086445" w:rsidP="00086445">
      <w:pPr>
        <w:pStyle w:val="ad"/>
        <w:ind w:firstLine="919"/>
        <w:jc w:val="both"/>
        <w:rPr>
          <w:rFonts w:eastAsia="Calibri"/>
          <w:sz w:val="28"/>
          <w:szCs w:val="28"/>
        </w:rPr>
      </w:pPr>
    </w:p>
    <w:p w:rsidR="00086445" w:rsidRPr="00721DCB" w:rsidRDefault="00086445" w:rsidP="00086445">
      <w:pPr>
        <w:pStyle w:val="ad"/>
        <w:jc w:val="center"/>
        <w:rPr>
          <w:b/>
          <w:sz w:val="28"/>
          <w:szCs w:val="28"/>
        </w:rPr>
      </w:pPr>
      <w:r w:rsidRPr="00721DCB">
        <w:rPr>
          <w:rFonts w:eastAsia="Calibri"/>
          <w:b/>
          <w:sz w:val="28"/>
          <w:szCs w:val="28"/>
        </w:rPr>
        <w:t xml:space="preserve">3. </w:t>
      </w:r>
      <w:r w:rsidRPr="00721DCB">
        <w:rPr>
          <w:b/>
          <w:sz w:val="28"/>
          <w:szCs w:val="28"/>
        </w:rPr>
        <w:t>Сбор, обработка и хранение персональных данных</w:t>
      </w:r>
    </w:p>
    <w:p w:rsidR="00086445" w:rsidRPr="00721DCB" w:rsidRDefault="00086445" w:rsidP="00086445">
      <w:pPr>
        <w:pStyle w:val="ad"/>
        <w:jc w:val="both"/>
        <w:rPr>
          <w:sz w:val="28"/>
          <w:szCs w:val="28"/>
        </w:rPr>
      </w:pPr>
      <w:r w:rsidRPr="00721DCB">
        <w:rPr>
          <w:sz w:val="28"/>
          <w:szCs w:val="28"/>
        </w:rPr>
        <w:t>3.1. Сбор персональных данных соискателей осуществляет должностное лицо МБУДО «ЦВР», которому поручен подбор кадров, в том числе из общедоступной информации о соискателях в интернете.</w:t>
      </w:r>
    </w:p>
    <w:p w:rsidR="00086445" w:rsidRPr="00721DCB" w:rsidRDefault="00086445" w:rsidP="00086445">
      <w:pPr>
        <w:pStyle w:val="ad"/>
        <w:jc w:val="both"/>
        <w:rPr>
          <w:sz w:val="28"/>
          <w:szCs w:val="28"/>
        </w:rPr>
      </w:pPr>
      <w:r w:rsidRPr="00721DCB">
        <w:rPr>
          <w:sz w:val="28"/>
          <w:szCs w:val="28"/>
        </w:rPr>
        <w:lastRenderedPageBreak/>
        <w:t>3.2. Сбор персональных данных работников осуществляет ответственное лицо у самого работника. Если персональные данные работника можно получить только у третьих лиц, ответственное лицо уведомляет об этом работника и берет у него письменное согласие на получение данных.</w:t>
      </w:r>
    </w:p>
    <w:p w:rsidR="00086445" w:rsidRPr="00721DCB" w:rsidRDefault="00086445" w:rsidP="00086445">
      <w:pPr>
        <w:pStyle w:val="ad"/>
        <w:jc w:val="both"/>
        <w:rPr>
          <w:sz w:val="28"/>
          <w:szCs w:val="28"/>
        </w:rPr>
      </w:pPr>
      <w:r w:rsidRPr="00721DCB">
        <w:rPr>
          <w:sz w:val="28"/>
          <w:szCs w:val="28"/>
        </w:rPr>
        <w:t>3.3. Сбор персональных данных родственников работника осуществляет ответственное лицо  отдела кадров из документов личного дела, которые представил работник.</w:t>
      </w:r>
    </w:p>
    <w:p w:rsidR="00086445" w:rsidRPr="00721DCB" w:rsidRDefault="00086445" w:rsidP="00086445">
      <w:pPr>
        <w:pStyle w:val="ad"/>
        <w:jc w:val="both"/>
        <w:rPr>
          <w:sz w:val="28"/>
          <w:szCs w:val="28"/>
        </w:rPr>
      </w:pPr>
      <w:r w:rsidRPr="00721DCB">
        <w:rPr>
          <w:sz w:val="28"/>
          <w:szCs w:val="28"/>
        </w:rPr>
        <w:t>3.4. Обработка персональных данных соискателей ведется исключительно в целях определения возможности их трудоустройства.</w:t>
      </w:r>
    </w:p>
    <w:p w:rsidR="00086445" w:rsidRPr="00721DCB" w:rsidRDefault="00086445" w:rsidP="00086445">
      <w:pPr>
        <w:pStyle w:val="ad"/>
        <w:jc w:val="both"/>
        <w:rPr>
          <w:sz w:val="28"/>
          <w:szCs w:val="28"/>
        </w:rPr>
      </w:pPr>
      <w:r w:rsidRPr="00721DCB">
        <w:rPr>
          <w:sz w:val="28"/>
          <w:szCs w:val="28"/>
        </w:rPr>
        <w:t>3.5.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086445" w:rsidRPr="00721DCB" w:rsidRDefault="00086445" w:rsidP="00086445">
      <w:pPr>
        <w:pStyle w:val="ad"/>
        <w:jc w:val="both"/>
        <w:rPr>
          <w:sz w:val="28"/>
          <w:szCs w:val="28"/>
        </w:rPr>
      </w:pPr>
      <w:r w:rsidRPr="00721DCB">
        <w:rPr>
          <w:sz w:val="28"/>
          <w:szCs w:val="28"/>
        </w:rPr>
        <w:t>3.6.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086445" w:rsidRPr="00721DCB" w:rsidRDefault="00086445" w:rsidP="00086445">
      <w:pPr>
        <w:pStyle w:val="ad"/>
        <w:jc w:val="both"/>
        <w:rPr>
          <w:sz w:val="28"/>
          <w:szCs w:val="28"/>
        </w:rPr>
      </w:pPr>
      <w:r w:rsidRPr="00721DCB">
        <w:rPr>
          <w:sz w:val="28"/>
          <w:szCs w:val="28"/>
        </w:rPr>
        <w:t>3.7.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следующих случаях:</w:t>
      </w:r>
    </w:p>
    <w:p w:rsidR="00086445" w:rsidRPr="00721DCB" w:rsidRDefault="00086445" w:rsidP="00086445">
      <w:pPr>
        <w:pStyle w:val="ad"/>
        <w:jc w:val="both"/>
        <w:rPr>
          <w:sz w:val="28"/>
          <w:szCs w:val="28"/>
        </w:rPr>
      </w:pPr>
      <w:r w:rsidRPr="00721DCB">
        <w:rPr>
          <w:sz w:val="28"/>
          <w:szCs w:val="28"/>
        </w:rPr>
        <w:t>– персональные данные общедоступны;</w:t>
      </w:r>
    </w:p>
    <w:p w:rsidR="00086445" w:rsidRPr="00721DCB" w:rsidRDefault="00086445" w:rsidP="00086445">
      <w:pPr>
        <w:pStyle w:val="ad"/>
        <w:jc w:val="both"/>
        <w:rPr>
          <w:sz w:val="28"/>
          <w:szCs w:val="28"/>
        </w:rPr>
      </w:pPr>
      <w:r w:rsidRPr="00721DCB">
        <w:rPr>
          <w:sz w:val="28"/>
          <w:szCs w:val="28"/>
        </w:rPr>
        <w:t>– обработка персональных данных ведется в соответствии с законодательством о государственной социальной помощи, трудовым законодательством, пенсионным законодательством РФ;</w:t>
      </w:r>
    </w:p>
    <w:p w:rsidR="00086445" w:rsidRPr="00721DCB" w:rsidRDefault="00086445" w:rsidP="00086445">
      <w:pPr>
        <w:pStyle w:val="ad"/>
        <w:jc w:val="both"/>
        <w:rPr>
          <w:sz w:val="28"/>
          <w:szCs w:val="28"/>
        </w:rPr>
      </w:pPr>
      <w:r w:rsidRPr="00721DCB">
        <w:rPr>
          <w:sz w:val="28"/>
          <w:szCs w:val="28"/>
        </w:rPr>
        <w:t>–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а получить согласие у субъекта персональных данных невозможно;</w:t>
      </w:r>
    </w:p>
    <w:p w:rsidR="00086445" w:rsidRPr="00721DCB" w:rsidRDefault="00086445" w:rsidP="00086445">
      <w:pPr>
        <w:pStyle w:val="ad"/>
        <w:jc w:val="both"/>
        <w:rPr>
          <w:sz w:val="28"/>
          <w:szCs w:val="28"/>
        </w:rPr>
      </w:pPr>
      <w:r w:rsidRPr="00721DCB">
        <w:rPr>
          <w:sz w:val="28"/>
          <w:szCs w:val="28"/>
        </w:rPr>
        <w:t xml:space="preserve">– обработка персональных данных ведется в медико-профилактических целях, в целях установления медицинского диагноза, оказания медицинских и </w:t>
      </w:r>
      <w:proofErr w:type="gramStart"/>
      <w:r w:rsidRPr="00721DCB">
        <w:rPr>
          <w:sz w:val="28"/>
          <w:szCs w:val="28"/>
        </w:rPr>
        <w:t>медико-социальных</w:t>
      </w:r>
      <w:proofErr w:type="gramEnd"/>
      <w:r w:rsidRPr="00721DCB">
        <w:rPr>
          <w:sz w:val="28"/>
          <w:szCs w:val="28"/>
        </w:rPr>
        <w:t xml:space="preserve"> услуг при условии, что обработку персональных данных осуществляет лицо, профессионально занимающееся медицинской деятельностью и обязанное в соответствии с законодательством РФ сохранять врачебную тайну;</w:t>
      </w:r>
    </w:p>
    <w:p w:rsidR="00086445" w:rsidRPr="00721DCB" w:rsidRDefault="00086445" w:rsidP="00086445">
      <w:pPr>
        <w:pStyle w:val="ad"/>
        <w:jc w:val="both"/>
        <w:rPr>
          <w:sz w:val="28"/>
          <w:szCs w:val="28"/>
        </w:rPr>
      </w:pPr>
      <w:r w:rsidRPr="00721DCB">
        <w:rPr>
          <w:sz w:val="28"/>
          <w:szCs w:val="28"/>
        </w:rPr>
        <w:t>– обработку персональных данных регламентирует законодательство РФ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либо уголовно-исполнительное законодательство РФ.</w:t>
      </w:r>
    </w:p>
    <w:p w:rsidR="00086445" w:rsidRPr="00721DCB" w:rsidRDefault="00086445" w:rsidP="00086445">
      <w:pPr>
        <w:pStyle w:val="ad"/>
        <w:jc w:val="both"/>
        <w:rPr>
          <w:sz w:val="28"/>
          <w:szCs w:val="28"/>
        </w:rPr>
      </w:pPr>
      <w:r w:rsidRPr="00721DCB">
        <w:rPr>
          <w:sz w:val="28"/>
          <w:szCs w:val="28"/>
        </w:rPr>
        <w:t xml:space="preserve">3.8. Сбор и обработка персональных данных родственников работников, которые относятся к специальной категории (сведения о расовой, национальной </w:t>
      </w:r>
      <w:r w:rsidRPr="00721DCB">
        <w:rPr>
          <w:sz w:val="28"/>
          <w:szCs w:val="28"/>
        </w:rPr>
        <w:lastRenderedPageBreak/>
        <w:t>принадлежности, политических взглядах, религиозных или философских убеждениях, состоянии здоровья, интимной жизни), не допускаются.</w:t>
      </w:r>
    </w:p>
    <w:p w:rsidR="00086445" w:rsidRPr="00721DCB" w:rsidRDefault="00086445" w:rsidP="00086445">
      <w:pPr>
        <w:pStyle w:val="ad"/>
        <w:jc w:val="both"/>
        <w:rPr>
          <w:sz w:val="28"/>
          <w:szCs w:val="28"/>
        </w:rPr>
      </w:pPr>
      <w:r w:rsidRPr="00721DCB">
        <w:rPr>
          <w:sz w:val="28"/>
          <w:szCs w:val="28"/>
        </w:rPr>
        <w:t>3.9.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086445" w:rsidRPr="00721DCB" w:rsidRDefault="00086445" w:rsidP="00086445">
      <w:pPr>
        <w:pStyle w:val="ad"/>
        <w:jc w:val="both"/>
        <w:rPr>
          <w:sz w:val="28"/>
          <w:szCs w:val="28"/>
        </w:rPr>
      </w:pPr>
      <w:r w:rsidRPr="00721DCB">
        <w:rPr>
          <w:sz w:val="28"/>
          <w:szCs w:val="28"/>
        </w:rPr>
        <w:t>3.10. Личные дела, трудовые и медицинские книжки работников хранятся в бумажном виде в папках МБУДО «ЦВР» в специально отведенной секции сейфа, обеспечивающего защиту от несанкционированного доступа.</w:t>
      </w:r>
    </w:p>
    <w:p w:rsidR="00086445" w:rsidRPr="00721DCB" w:rsidRDefault="00086445" w:rsidP="00086445">
      <w:pPr>
        <w:pStyle w:val="ad"/>
        <w:jc w:val="both"/>
        <w:rPr>
          <w:sz w:val="28"/>
          <w:szCs w:val="28"/>
        </w:rPr>
      </w:pPr>
      <w:r w:rsidRPr="00721DCB">
        <w:rPr>
          <w:sz w:val="28"/>
          <w:szCs w:val="28"/>
        </w:rPr>
        <w:t>3.11. Документы, содержащие личную информацию о работнике, кроме указанных в пункте 3.10 Положения, хранятся в бумажном виде у ответственного лица и в электронном виде в информационных системах МБУДО «ЦВР».</w:t>
      </w:r>
    </w:p>
    <w:p w:rsidR="00086445" w:rsidRPr="00721DCB" w:rsidRDefault="00086445" w:rsidP="00086445">
      <w:pPr>
        <w:pStyle w:val="ad"/>
        <w:jc w:val="both"/>
        <w:rPr>
          <w:sz w:val="28"/>
          <w:szCs w:val="28"/>
        </w:rPr>
      </w:pPr>
      <w:r w:rsidRPr="00721DCB">
        <w:rPr>
          <w:sz w:val="28"/>
          <w:szCs w:val="28"/>
        </w:rPr>
        <w:t>3.12. Документы соискателя, который не был трудоустроен, уничтожаются в течение трех дней с момента принятия решения об отказе в трудоустройстве.</w:t>
      </w:r>
    </w:p>
    <w:p w:rsidR="00086445" w:rsidRPr="00721DCB" w:rsidRDefault="00086445" w:rsidP="00086445">
      <w:pPr>
        <w:pStyle w:val="ad"/>
        <w:jc w:val="both"/>
        <w:rPr>
          <w:sz w:val="28"/>
          <w:szCs w:val="28"/>
        </w:rPr>
      </w:pPr>
      <w:r w:rsidRPr="00721DCB">
        <w:rPr>
          <w:sz w:val="28"/>
          <w:szCs w:val="28"/>
        </w:rPr>
        <w:t>3.13.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086445" w:rsidRPr="00721DCB" w:rsidRDefault="00086445" w:rsidP="00086445">
      <w:pPr>
        <w:pStyle w:val="ad"/>
        <w:jc w:val="both"/>
        <w:rPr>
          <w:sz w:val="28"/>
          <w:szCs w:val="28"/>
        </w:rPr>
      </w:pPr>
      <w:r w:rsidRPr="00721DCB">
        <w:rPr>
          <w:sz w:val="28"/>
          <w:szCs w:val="28"/>
        </w:rPr>
        <w:t>3.14.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086445" w:rsidRPr="00721DCB" w:rsidRDefault="00086445" w:rsidP="00086445">
      <w:pPr>
        <w:pStyle w:val="ad"/>
        <w:jc w:val="both"/>
        <w:rPr>
          <w:sz w:val="28"/>
          <w:szCs w:val="28"/>
        </w:rPr>
      </w:pPr>
      <w:r w:rsidRPr="00721DCB">
        <w:rPr>
          <w:sz w:val="28"/>
          <w:szCs w:val="28"/>
        </w:rPr>
        <w:t>Персональные данные оценочного характера работник вправе дополнить заявлением, выражающим его собственную точку зрения.</w:t>
      </w:r>
    </w:p>
    <w:p w:rsidR="00086445" w:rsidRPr="00721DCB" w:rsidRDefault="00086445" w:rsidP="00086445">
      <w:pPr>
        <w:pStyle w:val="ad"/>
        <w:jc w:val="both"/>
        <w:rPr>
          <w:sz w:val="28"/>
          <w:szCs w:val="28"/>
        </w:rPr>
      </w:pPr>
      <w:r w:rsidRPr="00721DCB">
        <w:rPr>
          <w:sz w:val="28"/>
          <w:szCs w:val="28"/>
        </w:rPr>
        <w:t>По требованию работника МБУДО «ЦВР»  обязано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086445" w:rsidRPr="00721DCB" w:rsidRDefault="00086445" w:rsidP="00086445">
      <w:pPr>
        <w:pStyle w:val="ad"/>
        <w:ind w:firstLine="919"/>
        <w:jc w:val="both"/>
        <w:rPr>
          <w:sz w:val="28"/>
          <w:szCs w:val="28"/>
        </w:rPr>
      </w:pPr>
    </w:p>
    <w:p w:rsidR="00086445" w:rsidRPr="00721DCB" w:rsidRDefault="00086445" w:rsidP="00086445">
      <w:pPr>
        <w:pStyle w:val="ad"/>
        <w:jc w:val="center"/>
        <w:rPr>
          <w:b/>
          <w:sz w:val="28"/>
          <w:szCs w:val="28"/>
        </w:rPr>
      </w:pPr>
      <w:r w:rsidRPr="00721DCB">
        <w:rPr>
          <w:b/>
          <w:sz w:val="28"/>
          <w:szCs w:val="28"/>
        </w:rPr>
        <w:t>4. Доступ к персональным данным</w:t>
      </w:r>
    </w:p>
    <w:p w:rsidR="00086445" w:rsidRPr="00721DCB" w:rsidRDefault="00086445" w:rsidP="00086445">
      <w:pPr>
        <w:pStyle w:val="ad"/>
        <w:jc w:val="both"/>
        <w:rPr>
          <w:sz w:val="28"/>
          <w:szCs w:val="28"/>
        </w:rPr>
      </w:pPr>
      <w:r w:rsidRPr="00721DCB">
        <w:rPr>
          <w:sz w:val="28"/>
          <w:szCs w:val="28"/>
        </w:rPr>
        <w:t>4.1. Доступ к персональным данным соискателя имеют:</w:t>
      </w:r>
    </w:p>
    <w:p w:rsidR="00086445" w:rsidRPr="00721DCB" w:rsidRDefault="00086445" w:rsidP="00086445">
      <w:pPr>
        <w:pStyle w:val="ad"/>
        <w:jc w:val="both"/>
        <w:rPr>
          <w:sz w:val="28"/>
          <w:szCs w:val="28"/>
        </w:rPr>
      </w:pPr>
      <w:r w:rsidRPr="00721DCB">
        <w:rPr>
          <w:sz w:val="28"/>
          <w:szCs w:val="28"/>
        </w:rPr>
        <w:t>– директор – в полном объеме;</w:t>
      </w:r>
    </w:p>
    <w:p w:rsidR="00086445" w:rsidRPr="00721DCB" w:rsidRDefault="00086445" w:rsidP="00086445">
      <w:pPr>
        <w:pStyle w:val="ad"/>
        <w:jc w:val="both"/>
        <w:rPr>
          <w:sz w:val="28"/>
          <w:szCs w:val="28"/>
        </w:rPr>
      </w:pPr>
      <w:r w:rsidRPr="00721DCB">
        <w:rPr>
          <w:sz w:val="28"/>
          <w:szCs w:val="28"/>
        </w:rPr>
        <w:t>– лицо, ответственное за кадры – в полном объеме.</w:t>
      </w:r>
    </w:p>
    <w:p w:rsidR="00086445" w:rsidRPr="00721DCB" w:rsidRDefault="00086445" w:rsidP="00086445">
      <w:pPr>
        <w:pStyle w:val="ad"/>
        <w:jc w:val="both"/>
        <w:rPr>
          <w:sz w:val="28"/>
          <w:szCs w:val="28"/>
        </w:rPr>
      </w:pPr>
      <w:r w:rsidRPr="00721DCB">
        <w:rPr>
          <w:sz w:val="28"/>
          <w:szCs w:val="28"/>
        </w:rPr>
        <w:t>4.2. Доступ к персональным данным работника имеют:</w:t>
      </w:r>
    </w:p>
    <w:p w:rsidR="00086445" w:rsidRPr="00721DCB" w:rsidRDefault="00086445" w:rsidP="00086445">
      <w:pPr>
        <w:pStyle w:val="ad"/>
        <w:jc w:val="both"/>
        <w:rPr>
          <w:sz w:val="28"/>
          <w:szCs w:val="28"/>
        </w:rPr>
      </w:pPr>
      <w:r w:rsidRPr="00721DCB">
        <w:rPr>
          <w:sz w:val="28"/>
          <w:szCs w:val="28"/>
        </w:rPr>
        <w:t>– директор – в полном объеме;</w:t>
      </w:r>
    </w:p>
    <w:p w:rsidR="00086445" w:rsidRPr="00721DCB" w:rsidRDefault="00086445" w:rsidP="00086445">
      <w:pPr>
        <w:pStyle w:val="ad"/>
        <w:jc w:val="both"/>
        <w:rPr>
          <w:sz w:val="28"/>
          <w:szCs w:val="28"/>
        </w:rPr>
      </w:pPr>
      <w:r w:rsidRPr="00721DCB">
        <w:rPr>
          <w:sz w:val="28"/>
          <w:szCs w:val="28"/>
        </w:rPr>
        <w:t>– лицо, ответственное за кадры – в полном объеме.</w:t>
      </w:r>
    </w:p>
    <w:p w:rsidR="00086445" w:rsidRPr="00721DCB" w:rsidRDefault="00086445" w:rsidP="00086445">
      <w:pPr>
        <w:pStyle w:val="ad"/>
        <w:ind w:left="851"/>
        <w:jc w:val="both"/>
        <w:rPr>
          <w:sz w:val="28"/>
          <w:szCs w:val="28"/>
        </w:rPr>
      </w:pPr>
      <w:r w:rsidRPr="00721DCB">
        <w:rPr>
          <w:sz w:val="28"/>
          <w:szCs w:val="28"/>
        </w:rPr>
        <w:t>– бухгалтер – в объеме данных, которые необходимы для оплаты труда, уплаты налогов, взносов, предоставления статистической информации и выполнения иных обязательных для работодателя требований законодательства по бухгалтерскому, бюджетному и налоговому учету.</w:t>
      </w:r>
    </w:p>
    <w:p w:rsidR="00086445" w:rsidRPr="00721DCB" w:rsidRDefault="00086445" w:rsidP="00086445">
      <w:pPr>
        <w:pStyle w:val="ad"/>
        <w:jc w:val="both"/>
        <w:rPr>
          <w:sz w:val="28"/>
          <w:szCs w:val="28"/>
        </w:rPr>
      </w:pPr>
      <w:r w:rsidRPr="00721DCB">
        <w:rPr>
          <w:sz w:val="28"/>
          <w:szCs w:val="28"/>
        </w:rPr>
        <w:t>4.3. Доступ к персональным данным родственников работника имеют:</w:t>
      </w:r>
    </w:p>
    <w:p w:rsidR="00086445" w:rsidRPr="00721DCB" w:rsidRDefault="00086445" w:rsidP="00086445">
      <w:pPr>
        <w:pStyle w:val="ad"/>
        <w:jc w:val="both"/>
        <w:rPr>
          <w:sz w:val="28"/>
          <w:szCs w:val="28"/>
        </w:rPr>
      </w:pPr>
      <w:r w:rsidRPr="00721DCB">
        <w:rPr>
          <w:sz w:val="28"/>
          <w:szCs w:val="28"/>
        </w:rPr>
        <w:t>– директор – в полном объеме;</w:t>
      </w:r>
    </w:p>
    <w:p w:rsidR="00086445" w:rsidRPr="00721DCB" w:rsidRDefault="00086445" w:rsidP="00086445">
      <w:pPr>
        <w:pStyle w:val="ad"/>
        <w:jc w:val="both"/>
        <w:rPr>
          <w:sz w:val="28"/>
          <w:szCs w:val="28"/>
        </w:rPr>
      </w:pPr>
      <w:r w:rsidRPr="00721DCB">
        <w:rPr>
          <w:sz w:val="28"/>
          <w:szCs w:val="28"/>
        </w:rPr>
        <w:t xml:space="preserve">– лицо, ответственное за кадры – в полном объеме </w:t>
      </w:r>
    </w:p>
    <w:p w:rsidR="00086445" w:rsidRPr="00721DCB" w:rsidRDefault="00086445" w:rsidP="00086445">
      <w:pPr>
        <w:pStyle w:val="ad"/>
        <w:jc w:val="both"/>
        <w:rPr>
          <w:sz w:val="28"/>
          <w:szCs w:val="28"/>
        </w:rPr>
      </w:pPr>
      <w:r w:rsidRPr="00721DCB">
        <w:rPr>
          <w:sz w:val="28"/>
          <w:szCs w:val="28"/>
        </w:rPr>
        <w:lastRenderedPageBreak/>
        <w:t>– бухгалтер – в объеме данных, которые необходимы для обеспечения соблюдения законодательства РФ, реализации прав работника, предусмотренных трудовым законодательством и иными актами, содержащими нормы трудового права.</w:t>
      </w:r>
    </w:p>
    <w:p w:rsidR="00086445" w:rsidRPr="00721DCB" w:rsidRDefault="00086445" w:rsidP="00086445">
      <w:pPr>
        <w:pStyle w:val="ad"/>
        <w:jc w:val="both"/>
        <w:rPr>
          <w:sz w:val="28"/>
          <w:szCs w:val="28"/>
        </w:rPr>
      </w:pPr>
      <w:r w:rsidRPr="00721DCB">
        <w:rPr>
          <w:sz w:val="28"/>
          <w:szCs w:val="28"/>
        </w:rPr>
        <w:t>4.4. Перечень лиц, допущенных к обработке персональных данных соискателей и работников, утверждается приказом директора МБУДО «ЦВР».</w:t>
      </w:r>
    </w:p>
    <w:p w:rsidR="00086445" w:rsidRPr="00721DCB" w:rsidRDefault="00086445" w:rsidP="00086445">
      <w:pPr>
        <w:pStyle w:val="ad"/>
        <w:ind w:firstLine="919"/>
        <w:jc w:val="both"/>
        <w:rPr>
          <w:sz w:val="28"/>
          <w:szCs w:val="28"/>
        </w:rPr>
      </w:pPr>
    </w:p>
    <w:p w:rsidR="00086445" w:rsidRPr="00721DCB" w:rsidRDefault="00086445" w:rsidP="00086445">
      <w:pPr>
        <w:jc w:val="center"/>
        <w:rPr>
          <w:b/>
          <w:sz w:val="28"/>
          <w:szCs w:val="28"/>
        </w:rPr>
      </w:pPr>
      <w:r w:rsidRPr="00721DCB">
        <w:rPr>
          <w:b/>
          <w:sz w:val="28"/>
          <w:szCs w:val="28"/>
        </w:rPr>
        <w:t>5. Передача персональных данных</w:t>
      </w:r>
    </w:p>
    <w:p w:rsidR="00086445" w:rsidRPr="00721DCB" w:rsidRDefault="00086445" w:rsidP="00086445">
      <w:pPr>
        <w:jc w:val="both"/>
        <w:rPr>
          <w:sz w:val="28"/>
          <w:szCs w:val="28"/>
        </w:rPr>
      </w:pPr>
      <w:r w:rsidRPr="00721DCB">
        <w:rPr>
          <w:sz w:val="28"/>
          <w:szCs w:val="28"/>
        </w:rPr>
        <w:t xml:space="preserve">5.1. </w:t>
      </w:r>
      <w:r w:rsidRPr="00721DCB">
        <w:rPr>
          <w:sz w:val="28"/>
          <w:szCs w:val="28"/>
          <w:shd w:val="clear" w:color="auto" w:fill="FFFFFF"/>
        </w:rPr>
        <w:t xml:space="preserve">Работники </w:t>
      </w:r>
      <w:r w:rsidRPr="00721DCB">
        <w:rPr>
          <w:sz w:val="28"/>
          <w:szCs w:val="28"/>
        </w:rPr>
        <w:t>МБУДО «ЦВР»</w:t>
      </w:r>
      <w:r w:rsidRPr="00721DCB">
        <w:rPr>
          <w:sz w:val="28"/>
          <w:szCs w:val="28"/>
          <w:shd w:val="clear" w:color="auto" w:fill="FFFFFF"/>
        </w:rPr>
        <w:t xml:space="preserve">, имеющие доступ к персональным данным </w:t>
      </w:r>
      <w:r w:rsidRPr="00721DCB">
        <w:rPr>
          <w:sz w:val="28"/>
          <w:szCs w:val="28"/>
        </w:rPr>
        <w:t xml:space="preserve">соискателей, работников и родственников работников, при передаче </w:t>
      </w:r>
      <w:r w:rsidRPr="00721DCB">
        <w:rPr>
          <w:sz w:val="28"/>
          <w:szCs w:val="28"/>
          <w:shd w:val="clear" w:color="auto" w:fill="FFFFFF"/>
        </w:rPr>
        <w:t>этих данных должны соблюдать следующие требования</w:t>
      </w:r>
      <w:r w:rsidRPr="00721DCB">
        <w:rPr>
          <w:sz w:val="28"/>
          <w:szCs w:val="28"/>
        </w:rPr>
        <w:t>:</w:t>
      </w:r>
    </w:p>
    <w:p w:rsidR="00086445" w:rsidRPr="00721DCB" w:rsidRDefault="00086445" w:rsidP="00086445">
      <w:pPr>
        <w:jc w:val="both"/>
        <w:rPr>
          <w:sz w:val="28"/>
          <w:szCs w:val="28"/>
          <w:shd w:val="clear" w:color="auto" w:fill="FFFFFF"/>
        </w:rPr>
      </w:pPr>
      <w:r w:rsidRPr="00721DCB">
        <w:rPr>
          <w:sz w:val="28"/>
          <w:szCs w:val="28"/>
        </w:rPr>
        <w:t xml:space="preserve">5.1.1. </w:t>
      </w:r>
      <w:r w:rsidRPr="00721DCB">
        <w:rPr>
          <w:sz w:val="28"/>
          <w:szCs w:val="28"/>
          <w:shd w:val="clear" w:color="auto" w:fill="FFFFFF"/>
        </w:rPr>
        <w:t>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086445" w:rsidRPr="00721DCB" w:rsidRDefault="00086445" w:rsidP="00086445">
      <w:pPr>
        <w:jc w:val="both"/>
        <w:rPr>
          <w:sz w:val="28"/>
          <w:szCs w:val="28"/>
          <w:shd w:val="clear" w:color="auto" w:fill="FFFFFF"/>
        </w:rPr>
      </w:pPr>
      <w:r w:rsidRPr="00721DCB">
        <w:rPr>
          <w:sz w:val="28"/>
          <w:szCs w:val="28"/>
          <w:shd w:val="clear" w:color="auto" w:fill="FFFFFF"/>
        </w:rPr>
        <w:t>– для предупреждения угрозы жизни и здоровью субъекта персональных данных, если получить такое согласие невозможно;</w:t>
      </w:r>
    </w:p>
    <w:p w:rsidR="00086445" w:rsidRPr="00721DCB" w:rsidRDefault="00086445" w:rsidP="00086445">
      <w:pPr>
        <w:jc w:val="both"/>
        <w:rPr>
          <w:sz w:val="28"/>
          <w:szCs w:val="28"/>
          <w:shd w:val="clear" w:color="auto" w:fill="FFFFFF"/>
        </w:rPr>
      </w:pPr>
      <w:r w:rsidRPr="00721DCB">
        <w:rPr>
          <w:sz w:val="28"/>
          <w:szCs w:val="28"/>
          <w:shd w:val="clear" w:color="auto" w:fill="FFFFFF"/>
        </w:rPr>
        <w:t>– для статистических или исследовательских целей (при обезличивании);</w:t>
      </w:r>
    </w:p>
    <w:p w:rsidR="00086445" w:rsidRPr="00721DCB" w:rsidRDefault="00086445" w:rsidP="00086445">
      <w:pPr>
        <w:jc w:val="both"/>
        <w:rPr>
          <w:sz w:val="28"/>
          <w:szCs w:val="28"/>
          <w:shd w:val="clear" w:color="auto" w:fill="FFFFFF"/>
        </w:rPr>
      </w:pPr>
      <w:r w:rsidRPr="00721DCB">
        <w:rPr>
          <w:sz w:val="28"/>
          <w:szCs w:val="28"/>
          <w:shd w:val="clear" w:color="auto" w:fill="FFFFFF"/>
        </w:rPr>
        <w:t>– в случаях, напрямую предусмотренных федеральными законами.</w:t>
      </w:r>
    </w:p>
    <w:p w:rsidR="00086445" w:rsidRPr="00721DCB" w:rsidRDefault="00086445" w:rsidP="00086445">
      <w:pPr>
        <w:jc w:val="both"/>
        <w:rPr>
          <w:sz w:val="28"/>
          <w:szCs w:val="28"/>
        </w:rPr>
      </w:pPr>
      <w:r w:rsidRPr="00721DCB">
        <w:rPr>
          <w:sz w:val="28"/>
          <w:szCs w:val="28"/>
          <w:shd w:val="clear" w:color="auto" w:fill="FFFFFF"/>
        </w:rPr>
        <w:t xml:space="preserve">5.1.2. </w:t>
      </w:r>
      <w:proofErr w:type="gramStart"/>
      <w:r w:rsidRPr="00721DCB">
        <w:rPr>
          <w:sz w:val="28"/>
          <w:szCs w:val="28"/>
          <w:shd w:val="clear" w:color="auto" w:fill="FFFFFF"/>
        </w:rPr>
        <w:t xml:space="preserve">Передавать без согласия субъекта персональных данных информацию в государственные и негосударственные функциональные структуры, в том числе в </w:t>
      </w:r>
      <w:r w:rsidRPr="00721DCB">
        <w:rPr>
          <w:sz w:val="28"/>
          <w:szCs w:val="28"/>
        </w:rPr>
        <w:t>налоговые инспекции, фонды медицинского и социального страхования, пенсионный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запроса от данных структур со ссылкой на нормативное правовое основание для предоставления такой информации.</w:t>
      </w:r>
      <w:proofErr w:type="gramEnd"/>
    </w:p>
    <w:p w:rsidR="00086445" w:rsidRPr="00721DCB" w:rsidRDefault="00086445" w:rsidP="00086445">
      <w:pPr>
        <w:pStyle w:val="ad"/>
        <w:jc w:val="both"/>
        <w:rPr>
          <w:rFonts w:eastAsia="Calibri"/>
          <w:sz w:val="28"/>
          <w:szCs w:val="28"/>
        </w:rPr>
      </w:pPr>
      <w:r w:rsidRPr="00721DCB">
        <w:rPr>
          <w:sz w:val="28"/>
          <w:szCs w:val="28"/>
        </w:rPr>
        <w:t xml:space="preserve">5.1.3. Размещать </w:t>
      </w:r>
      <w:r w:rsidRPr="00721DCB">
        <w:rPr>
          <w:sz w:val="28"/>
          <w:szCs w:val="28"/>
          <w:shd w:val="clear" w:color="auto" w:fill="FFFFFF"/>
        </w:rPr>
        <w:t xml:space="preserve">без согласия работников </w:t>
      </w:r>
      <w:r w:rsidRPr="00721DCB">
        <w:rPr>
          <w:sz w:val="28"/>
          <w:szCs w:val="28"/>
        </w:rPr>
        <w:t>в целях обеспечения информационной открытости МБУДО «ЦВР»   на официальном сайте МБУДО «ЦВР»:</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xml:space="preserve">5.1.3.1. Информацию о директоре </w:t>
      </w:r>
      <w:r w:rsidRPr="00721DCB">
        <w:rPr>
          <w:sz w:val="28"/>
          <w:szCs w:val="28"/>
        </w:rPr>
        <w:t xml:space="preserve"> МБУДО «ЦВР»</w:t>
      </w:r>
      <w:r w:rsidRPr="00721DCB">
        <w:rPr>
          <w:rFonts w:eastAsia="Calibri"/>
          <w:sz w:val="28"/>
          <w:szCs w:val="28"/>
        </w:rPr>
        <w:t>, его заместителях, в том числе:</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фамилию, имя, отчество (при наличии);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должность;</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контактные телефоны;</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адрес электронной почты.</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5.1.3.2. Информацию о персональном составе педагогических работников с указанием уровня образования, квалификации и опыта работы, в том числе:</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фамилию, имя, отчество (при наличии);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занимаемую должность (должности);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преподаваемые предметы;</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ученую степень (при наличии);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ученое звание (при наличии);</w:t>
      </w:r>
    </w:p>
    <w:p w:rsidR="00086445" w:rsidRPr="00721DCB" w:rsidRDefault="00086445" w:rsidP="00086445">
      <w:pPr>
        <w:autoSpaceDE w:val="0"/>
        <w:autoSpaceDN w:val="0"/>
        <w:adjustRightInd w:val="0"/>
        <w:jc w:val="both"/>
        <w:rPr>
          <w:rFonts w:eastAsia="Calibri"/>
          <w:sz w:val="28"/>
          <w:szCs w:val="28"/>
        </w:rPr>
      </w:pPr>
      <w:r w:rsidRPr="00721DCB">
        <w:rPr>
          <w:rFonts w:eastAsia="Calibri"/>
          <w:sz w:val="28"/>
          <w:szCs w:val="28"/>
        </w:rPr>
        <w:t>– наименование направления подготовки и (или) специальности;</w:t>
      </w:r>
    </w:p>
    <w:p w:rsidR="00086445" w:rsidRPr="00721DCB" w:rsidRDefault="00086445" w:rsidP="00086445">
      <w:pPr>
        <w:autoSpaceDE w:val="0"/>
        <w:autoSpaceDN w:val="0"/>
        <w:adjustRightInd w:val="0"/>
        <w:ind w:firstLine="919"/>
        <w:jc w:val="both"/>
        <w:rPr>
          <w:rFonts w:eastAsia="Calibri"/>
          <w:sz w:val="28"/>
          <w:szCs w:val="28"/>
        </w:rPr>
      </w:pPr>
      <w:r w:rsidRPr="00721DCB">
        <w:rPr>
          <w:rFonts w:eastAsia="Calibri"/>
          <w:sz w:val="28"/>
          <w:szCs w:val="28"/>
        </w:rPr>
        <w:lastRenderedPageBreak/>
        <w:t>– данные о повышении квалификации и (или) профессиональной переподготовке (при наличии);</w:t>
      </w:r>
    </w:p>
    <w:p w:rsidR="00086445" w:rsidRPr="00721DCB" w:rsidRDefault="00086445" w:rsidP="00086445">
      <w:pPr>
        <w:autoSpaceDE w:val="0"/>
        <w:autoSpaceDN w:val="0"/>
        <w:adjustRightInd w:val="0"/>
        <w:ind w:firstLine="919"/>
        <w:jc w:val="both"/>
        <w:rPr>
          <w:rFonts w:eastAsia="Calibri"/>
          <w:sz w:val="28"/>
          <w:szCs w:val="28"/>
        </w:rPr>
      </w:pPr>
      <w:r w:rsidRPr="00721DCB">
        <w:rPr>
          <w:rFonts w:eastAsia="Calibri"/>
          <w:sz w:val="28"/>
          <w:szCs w:val="28"/>
        </w:rPr>
        <w:t>– общий стаж работы;</w:t>
      </w:r>
    </w:p>
    <w:p w:rsidR="00086445" w:rsidRPr="00721DCB" w:rsidRDefault="00086445" w:rsidP="00086445">
      <w:pPr>
        <w:autoSpaceDE w:val="0"/>
        <w:autoSpaceDN w:val="0"/>
        <w:adjustRightInd w:val="0"/>
        <w:ind w:firstLine="919"/>
        <w:jc w:val="both"/>
        <w:rPr>
          <w:rFonts w:eastAsia="Calibri"/>
          <w:sz w:val="28"/>
          <w:szCs w:val="28"/>
        </w:rPr>
      </w:pPr>
      <w:r w:rsidRPr="00721DCB">
        <w:rPr>
          <w:rFonts w:eastAsia="Calibri"/>
          <w:sz w:val="28"/>
          <w:szCs w:val="28"/>
        </w:rPr>
        <w:t>– стаж работы по специальности.</w:t>
      </w:r>
    </w:p>
    <w:p w:rsidR="00086445" w:rsidRPr="00721DCB" w:rsidRDefault="00086445" w:rsidP="00086445">
      <w:pPr>
        <w:pStyle w:val="ad"/>
        <w:jc w:val="both"/>
        <w:rPr>
          <w:sz w:val="28"/>
          <w:szCs w:val="28"/>
        </w:rPr>
      </w:pPr>
      <w:r w:rsidRPr="00721DCB">
        <w:rPr>
          <w:sz w:val="28"/>
          <w:szCs w:val="28"/>
        </w:rPr>
        <w:t>5.1.4.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086445" w:rsidRPr="00721DCB" w:rsidRDefault="00086445" w:rsidP="00086445">
      <w:pPr>
        <w:pStyle w:val="ad"/>
        <w:jc w:val="both"/>
        <w:rPr>
          <w:sz w:val="28"/>
          <w:szCs w:val="28"/>
        </w:rPr>
      </w:pPr>
      <w:r w:rsidRPr="00721DCB">
        <w:rPr>
          <w:sz w:val="28"/>
          <w:szCs w:val="28"/>
        </w:rPr>
        <w:t>5.2. Передача персональных данных соискателей, работников и их родственников работником одного структурного подразделения работнику другого структурного подразделения осуществляется в порядке и на условиях, определенных локальным актом МБУДО «ЦВР»</w:t>
      </w:r>
      <w:proofErr w:type="gramStart"/>
      <w:r w:rsidRPr="00721DCB">
        <w:rPr>
          <w:sz w:val="28"/>
          <w:szCs w:val="28"/>
        </w:rPr>
        <w:t xml:space="preserve"> .</w:t>
      </w:r>
      <w:proofErr w:type="gramEnd"/>
    </w:p>
    <w:p w:rsidR="00086445" w:rsidRDefault="00086445" w:rsidP="00086445">
      <w:pPr>
        <w:pStyle w:val="ad"/>
        <w:ind w:firstLine="708"/>
        <w:jc w:val="both"/>
        <w:rPr>
          <w:sz w:val="28"/>
          <w:szCs w:val="28"/>
        </w:rPr>
      </w:pPr>
      <w:r w:rsidRPr="00721DCB">
        <w:rPr>
          <w:sz w:val="28"/>
          <w:szCs w:val="28"/>
        </w:rPr>
        <w:t>Лица, которые получают персональные данные, должны быть предупреждены о том, что эти данные могут быть использованы лишь в целях, для которых они сообщены. Директор МБУДО «ЦВР»   и уполномоченные им лица вправе требовать подтверждения исполнения этого правила.</w:t>
      </w:r>
    </w:p>
    <w:p w:rsidR="00086445" w:rsidRPr="00721DCB" w:rsidRDefault="00086445" w:rsidP="00086445">
      <w:pPr>
        <w:pStyle w:val="ad"/>
        <w:ind w:firstLine="919"/>
        <w:jc w:val="both"/>
        <w:rPr>
          <w:sz w:val="28"/>
          <w:szCs w:val="28"/>
        </w:rPr>
      </w:pPr>
    </w:p>
    <w:p w:rsidR="00086445" w:rsidRPr="00721DCB" w:rsidRDefault="00086445" w:rsidP="00086445">
      <w:pPr>
        <w:pStyle w:val="Style1"/>
        <w:spacing w:before="0" w:beforeAutospacing="0" w:after="0" w:afterAutospacing="0"/>
        <w:jc w:val="center"/>
        <w:rPr>
          <w:b/>
          <w:sz w:val="28"/>
          <w:szCs w:val="28"/>
        </w:rPr>
      </w:pPr>
      <w:r w:rsidRPr="00721DCB">
        <w:rPr>
          <w:b/>
          <w:sz w:val="28"/>
          <w:szCs w:val="28"/>
        </w:rPr>
        <w:t>6. Меры обеспечения безопасности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 xml:space="preserve">6.1. К основным мерам обеспечения безопасности персональных данных в МБУДО «ЦВР»  </w:t>
      </w:r>
      <w:r w:rsidRPr="00721DCB">
        <w:rPr>
          <w:b/>
          <w:i/>
          <w:sz w:val="28"/>
          <w:szCs w:val="28"/>
        </w:rPr>
        <w:t xml:space="preserve"> </w:t>
      </w:r>
      <w:r w:rsidRPr="00721DCB">
        <w:rPr>
          <w:sz w:val="28"/>
          <w:szCs w:val="28"/>
        </w:rPr>
        <w:t>относятся:</w:t>
      </w:r>
    </w:p>
    <w:p w:rsidR="00086445" w:rsidRPr="00721DCB" w:rsidRDefault="00086445" w:rsidP="00086445">
      <w:pPr>
        <w:pStyle w:val="Style1"/>
        <w:spacing w:before="0" w:beforeAutospacing="0" w:after="0" w:afterAutospacing="0"/>
        <w:jc w:val="both"/>
        <w:rPr>
          <w:sz w:val="28"/>
          <w:szCs w:val="28"/>
        </w:rPr>
      </w:pPr>
      <w:r w:rsidRPr="00721DCB">
        <w:rPr>
          <w:sz w:val="28"/>
          <w:szCs w:val="28"/>
        </w:rPr>
        <w:t xml:space="preserve">6.1.1. Назначение </w:t>
      </w:r>
      <w:proofErr w:type="gramStart"/>
      <w:r w:rsidRPr="00721DCB">
        <w:rPr>
          <w:sz w:val="28"/>
          <w:szCs w:val="28"/>
        </w:rPr>
        <w:t>ответственного</w:t>
      </w:r>
      <w:proofErr w:type="gramEnd"/>
      <w:r w:rsidRPr="00721DCB">
        <w:rPr>
          <w:sz w:val="28"/>
          <w:szCs w:val="28"/>
        </w:rPr>
        <w:t xml:space="preserve"> за организацию обработки персональных данных. В обязанности ответственного входит организация обработки персональных данных, обучение и инструктаж работников, внутренний </w:t>
      </w:r>
      <w:proofErr w:type="gramStart"/>
      <w:r w:rsidRPr="00721DCB">
        <w:rPr>
          <w:sz w:val="28"/>
          <w:szCs w:val="28"/>
        </w:rPr>
        <w:t>контроль за</w:t>
      </w:r>
      <w:proofErr w:type="gramEnd"/>
      <w:r w:rsidRPr="00721DCB">
        <w:rPr>
          <w:sz w:val="28"/>
          <w:szCs w:val="28"/>
        </w:rPr>
        <w:t xml:space="preserve"> соблюдением в МБУДО «ЦВР»  требований законодательства к защите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6.1.2. Издание политики обработки персональных данных и локальных актов по вопросам обработки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 xml:space="preserve">6.1.3.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МБУДО «ЦВР»  </w:t>
      </w:r>
      <w:r w:rsidRPr="00721DCB">
        <w:rPr>
          <w:b/>
          <w:i/>
          <w:sz w:val="28"/>
          <w:szCs w:val="28"/>
        </w:rPr>
        <w:t xml:space="preserve"> </w:t>
      </w:r>
      <w:r w:rsidRPr="00721DCB">
        <w:rPr>
          <w:sz w:val="28"/>
          <w:szCs w:val="28"/>
        </w:rPr>
        <w:t>по вопросам обработки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6.1.4.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 xml:space="preserve">6.1.5. Установление правил доступа к персональным данным, обрабатываемым с использованием средств автоматизации, а также регистрация и учет всех действий, совершаемых с персональными данными в информационных системах, </w:t>
      </w:r>
      <w:proofErr w:type="gramStart"/>
      <w:r w:rsidRPr="00721DCB">
        <w:rPr>
          <w:sz w:val="28"/>
          <w:szCs w:val="28"/>
        </w:rPr>
        <w:t>контроль за</w:t>
      </w:r>
      <w:proofErr w:type="gramEnd"/>
      <w:r w:rsidRPr="00721DCB">
        <w:rPr>
          <w:sz w:val="28"/>
          <w:szCs w:val="28"/>
        </w:rPr>
        <w:t xml:space="preserve"> принимаемыми мерами по обеспечению безопасности персональных данных и уровня защищенности информационных систем.</w:t>
      </w:r>
    </w:p>
    <w:p w:rsidR="00086445" w:rsidRPr="00721DCB" w:rsidRDefault="00086445" w:rsidP="00086445">
      <w:pPr>
        <w:pStyle w:val="Style1"/>
        <w:spacing w:before="0" w:beforeAutospacing="0" w:after="0" w:afterAutospacing="0"/>
        <w:jc w:val="both"/>
        <w:rPr>
          <w:sz w:val="28"/>
          <w:szCs w:val="28"/>
        </w:rPr>
      </w:pPr>
      <w:r w:rsidRPr="00721DCB">
        <w:rPr>
          <w:sz w:val="28"/>
          <w:szCs w:val="28"/>
        </w:rPr>
        <w:t>6.1.6. Учет электронных носителей персональных данных.</w:t>
      </w:r>
    </w:p>
    <w:p w:rsidR="00086445" w:rsidRPr="00721DCB" w:rsidRDefault="00086445" w:rsidP="00086445">
      <w:pPr>
        <w:pStyle w:val="Style1"/>
        <w:spacing w:before="0" w:beforeAutospacing="0" w:after="0" w:afterAutospacing="0"/>
        <w:jc w:val="both"/>
        <w:rPr>
          <w:sz w:val="28"/>
          <w:szCs w:val="28"/>
        </w:rPr>
      </w:pPr>
      <w:r w:rsidRPr="00721DCB">
        <w:rPr>
          <w:sz w:val="28"/>
          <w:szCs w:val="28"/>
        </w:rPr>
        <w:t xml:space="preserve">6.1.7.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w:t>
      </w:r>
      <w:r w:rsidRPr="00721DCB">
        <w:rPr>
          <w:sz w:val="28"/>
          <w:szCs w:val="28"/>
        </w:rPr>
        <w:lastRenderedPageBreak/>
        <w:t>были модифицированы или уничтожены вследствие несанкционированного доступа к ним.</w:t>
      </w:r>
    </w:p>
    <w:p w:rsidR="00086445" w:rsidRPr="00721DCB" w:rsidRDefault="00086445" w:rsidP="00086445">
      <w:pPr>
        <w:pStyle w:val="Style1"/>
        <w:spacing w:before="0" w:beforeAutospacing="0" w:after="0" w:afterAutospacing="0"/>
        <w:jc w:val="both"/>
        <w:rPr>
          <w:sz w:val="28"/>
          <w:szCs w:val="28"/>
        </w:rPr>
      </w:pPr>
      <w:r w:rsidRPr="00721DCB">
        <w:rPr>
          <w:sz w:val="28"/>
          <w:szCs w:val="28"/>
        </w:rPr>
        <w:t>6.1.8.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086445" w:rsidRPr="00721DCB" w:rsidRDefault="00086445" w:rsidP="00086445">
      <w:pPr>
        <w:pStyle w:val="Style1"/>
        <w:spacing w:before="0" w:beforeAutospacing="0" w:after="0" w:afterAutospacing="0"/>
        <w:jc w:val="both"/>
        <w:rPr>
          <w:sz w:val="28"/>
          <w:szCs w:val="28"/>
        </w:rPr>
      </w:pPr>
      <w:r w:rsidRPr="00721DCB">
        <w:rPr>
          <w:sz w:val="28"/>
          <w:szCs w:val="28"/>
        </w:rPr>
        <w:t>6.1.9. Внутренний контроль и (или) аудит соответствия обработки персональных данных требованиям законодательства.</w:t>
      </w:r>
    </w:p>
    <w:p w:rsidR="00086445" w:rsidRPr="00721DCB" w:rsidRDefault="00086445" w:rsidP="00C4353F">
      <w:pPr>
        <w:pStyle w:val="Style1"/>
        <w:spacing w:before="0" w:beforeAutospacing="0" w:after="0" w:afterAutospacing="0"/>
        <w:jc w:val="both"/>
        <w:rPr>
          <w:sz w:val="28"/>
          <w:szCs w:val="28"/>
        </w:rPr>
      </w:pPr>
      <w:r w:rsidRPr="00721DCB">
        <w:rPr>
          <w:sz w:val="28"/>
          <w:szCs w:val="28"/>
        </w:rPr>
        <w:t>6.1.10. Публикация политики обработки персональных данных и локальных актов по вопросам обработки персональных данных на официальном сайте МБУДО «ЦВР».</w:t>
      </w:r>
    </w:p>
    <w:p w:rsidR="00086445" w:rsidRPr="00721DCB" w:rsidRDefault="00086445" w:rsidP="00086445">
      <w:pPr>
        <w:pStyle w:val="ad"/>
        <w:jc w:val="center"/>
        <w:rPr>
          <w:b/>
          <w:sz w:val="28"/>
          <w:szCs w:val="28"/>
        </w:rPr>
      </w:pPr>
      <w:r w:rsidRPr="00721DCB">
        <w:rPr>
          <w:b/>
          <w:sz w:val="28"/>
          <w:szCs w:val="28"/>
        </w:rPr>
        <w:t>7. Ответственность</w:t>
      </w:r>
    </w:p>
    <w:p w:rsidR="00086445" w:rsidRPr="00721DCB" w:rsidRDefault="00086445" w:rsidP="00086445">
      <w:pPr>
        <w:jc w:val="both"/>
        <w:rPr>
          <w:sz w:val="28"/>
          <w:szCs w:val="28"/>
        </w:rPr>
      </w:pPr>
      <w:r w:rsidRPr="00721DCB">
        <w:rPr>
          <w:sz w:val="28"/>
          <w:szCs w:val="28"/>
        </w:rPr>
        <w:t>7.1.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ответственности, а в случаях, установленных законодательством РФ, – к гражданско-правовой, административной и уголовной ответственности в порядке, установленном федеральными законами.</w:t>
      </w:r>
    </w:p>
    <w:p w:rsidR="00086445" w:rsidRPr="00721DCB" w:rsidRDefault="00086445" w:rsidP="00086445">
      <w:pPr>
        <w:jc w:val="both"/>
        <w:rPr>
          <w:sz w:val="28"/>
          <w:szCs w:val="28"/>
        </w:rPr>
      </w:pPr>
      <w:r w:rsidRPr="00721DCB">
        <w:rPr>
          <w:sz w:val="28"/>
          <w:szCs w:val="28"/>
        </w:rPr>
        <w:t xml:space="preserve">7.2. </w:t>
      </w:r>
      <w:proofErr w:type="gramStart"/>
      <w:r w:rsidRPr="00721DCB">
        <w:rPr>
          <w:sz w:val="28"/>
          <w:szCs w:val="28"/>
        </w:rPr>
        <w:t>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w:t>
      </w:r>
      <w:proofErr w:type="gramEnd"/>
      <w:r w:rsidRPr="00721DCB">
        <w:rPr>
          <w:sz w:val="28"/>
          <w:szCs w:val="28"/>
        </w:rPr>
        <w:t xml:space="preserve">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86445" w:rsidRPr="003512EA" w:rsidRDefault="00086445" w:rsidP="00086445">
      <w:pPr>
        <w:jc w:val="right"/>
      </w:pPr>
    </w:p>
    <w:p w:rsidR="00086445" w:rsidRPr="003512EA" w:rsidRDefault="00086445" w:rsidP="00086445">
      <w:r w:rsidRPr="003512EA">
        <w:t xml:space="preserve">                                                                        </w:t>
      </w:r>
    </w:p>
    <w:p w:rsidR="00086445" w:rsidRPr="003512EA" w:rsidRDefault="00086445" w:rsidP="00086445">
      <w:r w:rsidRPr="003512EA">
        <w:t xml:space="preserve"> </w:t>
      </w: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5A236D" w:rsidRDefault="005A236D" w:rsidP="005A236D">
      <w:pPr>
        <w:pStyle w:val="Default"/>
        <w:ind w:firstLine="709"/>
        <w:contextualSpacing/>
        <w:jc w:val="right"/>
        <w:rPr>
          <w:color w:val="auto"/>
          <w:sz w:val="28"/>
          <w:szCs w:val="28"/>
        </w:rPr>
      </w:pPr>
    </w:p>
    <w:p w:rsidR="00E40773" w:rsidRDefault="00E40773" w:rsidP="00E40773">
      <w:pPr>
        <w:pStyle w:val="aff6"/>
        <w:spacing w:before="0" w:beforeAutospacing="0" w:after="0" w:afterAutospacing="0"/>
        <w:ind w:firstLine="696"/>
        <w:jc w:val="both"/>
        <w:rPr>
          <w:color w:val="000000"/>
          <w:sz w:val="28"/>
          <w:szCs w:val="28"/>
        </w:rPr>
      </w:pPr>
    </w:p>
    <w:p w:rsidR="00E40773" w:rsidRDefault="00E40773" w:rsidP="00E40773">
      <w:pPr>
        <w:pStyle w:val="aff6"/>
        <w:spacing w:before="0" w:beforeAutospacing="0" w:after="0" w:afterAutospacing="0"/>
        <w:ind w:firstLine="696"/>
        <w:jc w:val="both"/>
        <w:rPr>
          <w:color w:val="000000"/>
          <w:sz w:val="28"/>
          <w:szCs w:val="28"/>
        </w:rPr>
      </w:pPr>
    </w:p>
    <w:p w:rsidR="00E40773" w:rsidRDefault="00E40773" w:rsidP="00E40773">
      <w:pPr>
        <w:pStyle w:val="aff6"/>
        <w:spacing w:before="0" w:beforeAutospacing="0" w:after="0" w:afterAutospacing="0"/>
        <w:ind w:firstLine="696"/>
        <w:jc w:val="both"/>
        <w:rPr>
          <w:color w:val="000000"/>
          <w:sz w:val="28"/>
          <w:szCs w:val="28"/>
        </w:rPr>
      </w:pPr>
    </w:p>
    <w:p w:rsidR="00E40773" w:rsidRPr="009365B2" w:rsidRDefault="00E40773" w:rsidP="008658C1">
      <w:pPr>
        <w:pStyle w:val="3"/>
        <w:ind w:firstLine="709"/>
        <w:contextualSpacing/>
      </w:pPr>
    </w:p>
    <w:sectPr w:rsidR="00E40773" w:rsidRPr="009365B2"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236" w:rsidRDefault="00251236">
      <w:r>
        <w:separator/>
      </w:r>
    </w:p>
  </w:endnote>
  <w:endnote w:type="continuationSeparator" w:id="0">
    <w:p w:rsidR="00251236" w:rsidRDefault="0025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ourierNewPSMT">
    <w:altName w:val="Arial Unicode MS"/>
    <w:charset w:val="80"/>
    <w:family w:val="auto"/>
    <w:pitch w:val="default"/>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53F" w:rsidRDefault="00C4353F">
    <w:pPr>
      <w:pStyle w:val="a4"/>
      <w:jc w:val="right"/>
    </w:pPr>
    <w:r>
      <w:fldChar w:fldCharType="begin"/>
    </w:r>
    <w:r>
      <w:instrText xml:space="preserve"> PAGE   \* MERGEFORMAT </w:instrText>
    </w:r>
    <w:r>
      <w:fldChar w:fldCharType="separate"/>
    </w:r>
    <w:r w:rsidR="004649F5">
      <w:rPr>
        <w:noProof/>
      </w:rPr>
      <w:t>2</w:t>
    </w:r>
    <w:r>
      <w:fldChar w:fldCharType="end"/>
    </w:r>
  </w:p>
  <w:p w:rsidR="00C4353F" w:rsidRDefault="00C4353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53F" w:rsidRDefault="00C4353F" w:rsidP="0002281E">
    <w:pPr>
      <w:pStyle w:val="a4"/>
      <w:jc w:val="right"/>
    </w:pPr>
    <w:r>
      <w:rPr>
        <w:noProof/>
      </w:rPr>
      <w:fldChar w:fldCharType="begin"/>
    </w:r>
    <w:r>
      <w:rPr>
        <w:noProof/>
      </w:rPr>
      <w:instrText>PAGE   \* MERGEFORMAT</w:instrText>
    </w:r>
    <w:r>
      <w:rPr>
        <w:noProof/>
      </w:rPr>
      <w:fldChar w:fldCharType="separate"/>
    </w:r>
    <w:r w:rsidR="004649F5">
      <w:rPr>
        <w:noProof/>
      </w:rPr>
      <w:t>109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236" w:rsidRDefault="00251236">
      <w:r>
        <w:separator/>
      </w:r>
    </w:p>
  </w:footnote>
  <w:footnote w:type="continuationSeparator" w:id="0">
    <w:p w:rsidR="00251236" w:rsidRDefault="00251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1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7"/>
    <w:multiLevelType w:val="singleLevel"/>
    <w:tmpl w:val="00000007"/>
    <w:name w:val="WW8Num13"/>
    <w:lvl w:ilvl="0">
      <w:start w:val="1"/>
      <w:numFmt w:val="bullet"/>
      <w:lvlText w:val=""/>
      <w:lvlJc w:val="left"/>
      <w:pPr>
        <w:tabs>
          <w:tab w:val="num" w:pos="360"/>
        </w:tabs>
        <w:ind w:left="360" w:hanging="360"/>
      </w:pPr>
      <w:rPr>
        <w:rFonts w:ascii="Symbol" w:hAnsi="Symbol"/>
      </w:rPr>
    </w:lvl>
  </w:abstractNum>
  <w:abstractNum w:abstractNumId="2">
    <w:nsid w:val="00000008"/>
    <w:multiLevelType w:val="multilevel"/>
    <w:tmpl w:val="00000008"/>
    <w:name w:val="WW8Num15"/>
    <w:lvl w:ilvl="0">
      <w:start w:val="6"/>
      <w:numFmt w:val="decimal"/>
      <w:lvlText w:val="%1."/>
      <w:lvlJc w:val="left"/>
      <w:pPr>
        <w:tabs>
          <w:tab w:val="num" w:pos="421"/>
        </w:tabs>
        <w:ind w:left="421" w:hanging="421"/>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D"/>
    <w:multiLevelType w:val="singleLevel"/>
    <w:tmpl w:val="0000000D"/>
    <w:name w:val="WW8Num26"/>
    <w:lvl w:ilvl="0">
      <w:start w:val="1"/>
      <w:numFmt w:val="bullet"/>
      <w:lvlText w:val=""/>
      <w:lvlJc w:val="left"/>
      <w:pPr>
        <w:tabs>
          <w:tab w:val="num" w:pos="1440"/>
        </w:tabs>
        <w:ind w:left="1440" w:hanging="360"/>
      </w:pPr>
      <w:rPr>
        <w:rFonts w:ascii="Symbol" w:hAnsi="Symbol"/>
      </w:rPr>
    </w:lvl>
  </w:abstractNum>
  <w:abstractNum w:abstractNumId="4">
    <w:nsid w:val="0000000F"/>
    <w:multiLevelType w:val="singleLevel"/>
    <w:tmpl w:val="0000000F"/>
    <w:name w:val="WW8Num29"/>
    <w:lvl w:ilvl="0">
      <w:start w:val="1"/>
      <w:numFmt w:val="bullet"/>
      <w:lvlText w:val=""/>
      <w:lvlJc w:val="left"/>
      <w:pPr>
        <w:tabs>
          <w:tab w:val="num" w:pos="360"/>
        </w:tabs>
        <w:ind w:left="360" w:hanging="360"/>
      </w:pPr>
      <w:rPr>
        <w:rFonts w:ascii="Symbol" w:hAnsi="Symbol"/>
      </w:rPr>
    </w:lvl>
  </w:abstractNum>
  <w:abstractNum w:abstractNumId="5">
    <w:nsid w:val="00000010"/>
    <w:multiLevelType w:val="singleLevel"/>
    <w:tmpl w:val="00000010"/>
    <w:name w:val="WW8Num30"/>
    <w:lvl w:ilvl="0">
      <w:start w:val="1"/>
      <w:numFmt w:val="bullet"/>
      <w:lvlText w:val=""/>
      <w:lvlJc w:val="left"/>
      <w:pPr>
        <w:tabs>
          <w:tab w:val="num" w:pos="720"/>
        </w:tabs>
        <w:ind w:left="720" w:hanging="360"/>
      </w:pPr>
      <w:rPr>
        <w:rFonts w:ascii="Symbol" w:hAnsi="Symbol"/>
      </w:rPr>
    </w:lvl>
  </w:abstractNum>
  <w:abstractNum w:abstractNumId="6">
    <w:nsid w:val="00000011"/>
    <w:multiLevelType w:val="singleLevel"/>
    <w:tmpl w:val="00000011"/>
    <w:name w:val="WW8Num32"/>
    <w:lvl w:ilvl="0">
      <w:start w:val="1"/>
      <w:numFmt w:val="bullet"/>
      <w:lvlText w:val=""/>
      <w:lvlJc w:val="left"/>
      <w:pPr>
        <w:tabs>
          <w:tab w:val="num" w:pos="720"/>
        </w:tabs>
        <w:ind w:left="720" w:hanging="360"/>
      </w:pPr>
      <w:rPr>
        <w:rFonts w:ascii="Symbol" w:hAnsi="Symbol"/>
      </w:rPr>
    </w:lvl>
  </w:abstractNum>
  <w:abstractNum w:abstractNumId="7">
    <w:nsid w:val="00000012"/>
    <w:multiLevelType w:val="singleLevel"/>
    <w:tmpl w:val="00000012"/>
    <w:name w:val="WW8Num33"/>
    <w:lvl w:ilvl="0">
      <w:start w:val="1"/>
      <w:numFmt w:val="bullet"/>
      <w:lvlText w:val="-"/>
      <w:lvlJc w:val="left"/>
      <w:pPr>
        <w:tabs>
          <w:tab w:val="num" w:pos="360"/>
        </w:tabs>
        <w:ind w:left="360" w:hanging="360"/>
      </w:pPr>
      <w:rPr>
        <w:rFonts w:ascii="Times New Roman" w:hAnsi="Times New Roman"/>
      </w:rPr>
    </w:lvl>
  </w:abstractNum>
  <w:abstractNum w:abstractNumId="8">
    <w:nsid w:val="00000013"/>
    <w:multiLevelType w:val="multilevel"/>
    <w:tmpl w:val="00000013"/>
    <w:name w:val="WW8Num35"/>
    <w:lvl w:ilvl="0">
      <w:start w:val="2"/>
      <w:numFmt w:val="decimal"/>
      <w:lvlText w:val="%1."/>
      <w:lvlJc w:val="left"/>
      <w:pPr>
        <w:tabs>
          <w:tab w:val="num" w:pos="632"/>
        </w:tabs>
        <w:ind w:left="632" w:hanging="632"/>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00000014"/>
    <w:multiLevelType w:val="singleLevel"/>
    <w:tmpl w:val="00000014"/>
    <w:name w:val="WW8Num36"/>
    <w:lvl w:ilvl="0">
      <w:start w:val="1"/>
      <w:numFmt w:val="bullet"/>
      <w:lvlText w:val=""/>
      <w:lvlJc w:val="left"/>
      <w:pPr>
        <w:tabs>
          <w:tab w:val="num" w:pos="1080"/>
        </w:tabs>
        <w:ind w:left="1080" w:hanging="360"/>
      </w:pPr>
      <w:rPr>
        <w:rFonts w:ascii="Symbol" w:hAnsi="Symbol"/>
      </w:rPr>
    </w:lvl>
  </w:abstractNum>
  <w:abstractNum w:abstractNumId="10">
    <w:nsid w:val="00000016"/>
    <w:multiLevelType w:val="singleLevel"/>
    <w:tmpl w:val="00000016"/>
    <w:name w:val="WW8Num41"/>
    <w:lvl w:ilvl="0">
      <w:start w:val="1"/>
      <w:numFmt w:val="bullet"/>
      <w:lvlText w:val=""/>
      <w:lvlJc w:val="left"/>
      <w:pPr>
        <w:tabs>
          <w:tab w:val="num" w:pos="1300"/>
        </w:tabs>
        <w:ind w:left="1300" w:hanging="360"/>
      </w:pPr>
      <w:rPr>
        <w:rFonts w:ascii="Symbol" w:hAnsi="Symbol"/>
      </w:rPr>
    </w:lvl>
  </w:abstractNum>
  <w:abstractNum w:abstractNumId="11">
    <w:nsid w:val="0000001A"/>
    <w:multiLevelType w:val="singleLevel"/>
    <w:tmpl w:val="0000001A"/>
    <w:name w:val="WW8Num50"/>
    <w:lvl w:ilvl="0">
      <w:start w:val="1"/>
      <w:numFmt w:val="bullet"/>
      <w:lvlText w:val=""/>
      <w:lvlJc w:val="left"/>
      <w:pPr>
        <w:tabs>
          <w:tab w:val="num" w:pos="1080"/>
        </w:tabs>
        <w:ind w:left="1080" w:hanging="360"/>
      </w:pPr>
      <w:rPr>
        <w:rFonts w:ascii="Symbol" w:hAnsi="Symbol"/>
      </w:rPr>
    </w:lvl>
  </w:abstractNum>
  <w:abstractNum w:abstractNumId="12">
    <w:nsid w:val="0000001B"/>
    <w:multiLevelType w:val="singleLevel"/>
    <w:tmpl w:val="0000001B"/>
    <w:name w:val="WW8Num52"/>
    <w:lvl w:ilvl="0">
      <w:start w:val="1"/>
      <w:numFmt w:val="bullet"/>
      <w:lvlText w:val=""/>
      <w:lvlJc w:val="left"/>
      <w:pPr>
        <w:tabs>
          <w:tab w:val="num" w:pos="720"/>
        </w:tabs>
        <w:ind w:left="720" w:hanging="360"/>
      </w:pPr>
      <w:rPr>
        <w:rFonts w:ascii="Symbol" w:hAnsi="Symbol"/>
      </w:rPr>
    </w:lvl>
  </w:abstractNum>
  <w:abstractNum w:abstractNumId="13">
    <w:nsid w:val="0000001C"/>
    <w:multiLevelType w:val="multilevel"/>
    <w:tmpl w:val="0000001C"/>
    <w:name w:val="WW8Num54"/>
    <w:lvl w:ilvl="0">
      <w:start w:val="8"/>
      <w:numFmt w:val="decimal"/>
      <w:lvlText w:val="%1."/>
      <w:lvlJc w:val="left"/>
      <w:pPr>
        <w:tabs>
          <w:tab w:val="num" w:pos="421"/>
        </w:tabs>
        <w:ind w:left="421" w:hanging="421"/>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nsid w:val="0000001D"/>
    <w:multiLevelType w:val="multilevel"/>
    <w:tmpl w:val="0000001D"/>
    <w:name w:val="WW8Num55"/>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1E"/>
    <w:multiLevelType w:val="singleLevel"/>
    <w:tmpl w:val="0000001E"/>
    <w:lvl w:ilvl="0">
      <w:start w:val="1"/>
      <w:numFmt w:val="bullet"/>
      <w:lvlText w:val=""/>
      <w:lvlJc w:val="left"/>
      <w:pPr>
        <w:tabs>
          <w:tab w:val="num" w:pos="360"/>
        </w:tabs>
        <w:ind w:left="360" w:hanging="360"/>
      </w:pPr>
      <w:rPr>
        <w:rFonts w:ascii="Symbol" w:hAnsi="Symbol"/>
      </w:rPr>
    </w:lvl>
  </w:abstractNum>
  <w:abstractNum w:abstractNumId="16">
    <w:nsid w:val="00000020"/>
    <w:multiLevelType w:val="singleLevel"/>
    <w:tmpl w:val="00000020"/>
    <w:name w:val="WW8Num60"/>
    <w:lvl w:ilvl="0">
      <w:start w:val="1"/>
      <w:numFmt w:val="bullet"/>
      <w:lvlText w:val=""/>
      <w:lvlJc w:val="left"/>
      <w:pPr>
        <w:tabs>
          <w:tab w:val="num" w:pos="720"/>
        </w:tabs>
        <w:ind w:left="720" w:hanging="360"/>
      </w:pPr>
      <w:rPr>
        <w:rFonts w:ascii="Symbol" w:hAnsi="Symbol"/>
      </w:rPr>
    </w:lvl>
  </w:abstractNum>
  <w:abstractNum w:abstractNumId="17">
    <w:nsid w:val="00000022"/>
    <w:multiLevelType w:val="multilevel"/>
    <w:tmpl w:val="00000022"/>
    <w:name w:val="WW8Num65"/>
    <w:lvl w:ilvl="0">
      <w:start w:val="8"/>
      <w:numFmt w:val="decimal"/>
      <w:lvlText w:val="%1"/>
      <w:lvlJc w:val="left"/>
      <w:pPr>
        <w:tabs>
          <w:tab w:val="num" w:pos="480"/>
        </w:tabs>
        <w:ind w:left="480" w:hanging="480"/>
      </w:pPr>
    </w:lvl>
    <w:lvl w:ilvl="1">
      <w:start w:val="1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0000002E"/>
    <w:multiLevelType w:val="singleLevel"/>
    <w:tmpl w:val="0000002E"/>
    <w:lvl w:ilvl="0">
      <w:numFmt w:val="bullet"/>
      <w:lvlText w:val=""/>
      <w:lvlJc w:val="left"/>
      <w:pPr>
        <w:tabs>
          <w:tab w:val="num" w:pos="0"/>
        </w:tabs>
        <w:ind w:left="283" w:hanging="283"/>
      </w:pPr>
      <w:rPr>
        <w:rFonts w:ascii="Symbol" w:hAnsi="Symbol"/>
        <w:b w:val="0"/>
        <w:i w:val="0"/>
        <w:sz w:val="23"/>
        <w:u w:val="none"/>
      </w:rPr>
    </w:lvl>
  </w:abstractNum>
  <w:abstractNum w:abstractNumId="19">
    <w:nsid w:val="006A066D"/>
    <w:multiLevelType w:val="hybridMultilevel"/>
    <w:tmpl w:val="6400E8A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0">
    <w:nsid w:val="03087BD7"/>
    <w:multiLevelType w:val="multilevel"/>
    <w:tmpl w:val="5C1631D0"/>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0491617D"/>
    <w:multiLevelType w:val="hybridMultilevel"/>
    <w:tmpl w:val="667645BE"/>
    <w:lvl w:ilvl="0" w:tplc="0000001E">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3302B5"/>
    <w:multiLevelType w:val="hybridMultilevel"/>
    <w:tmpl w:val="A8FC4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AC215D"/>
    <w:multiLevelType w:val="hybridMultilevel"/>
    <w:tmpl w:val="6C64A666"/>
    <w:lvl w:ilvl="0" w:tplc="6A22166E">
      <w:start w:val="1"/>
      <w:numFmt w:val="bullet"/>
      <w:lvlText w:val=""/>
      <w:lvlJc w:val="left"/>
      <w:pPr>
        <w:tabs>
          <w:tab w:val="num" w:pos="2160"/>
        </w:tabs>
        <w:ind w:left="216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0EB1E83"/>
    <w:multiLevelType w:val="hybridMultilevel"/>
    <w:tmpl w:val="74CE847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662293A"/>
    <w:multiLevelType w:val="multilevel"/>
    <w:tmpl w:val="9A401230"/>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0914B09"/>
    <w:multiLevelType w:val="hybridMultilevel"/>
    <w:tmpl w:val="C1D81D3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43084750"/>
    <w:multiLevelType w:val="multilevel"/>
    <w:tmpl w:val="0DE09D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282510"/>
    <w:multiLevelType w:val="hybridMultilevel"/>
    <w:tmpl w:val="789EB492"/>
    <w:lvl w:ilvl="0" w:tplc="0602BC76">
      <w:start w:val="6"/>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30">
    <w:nsid w:val="59B114B1"/>
    <w:multiLevelType w:val="multilevel"/>
    <w:tmpl w:val="F68CEAB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0A324FE"/>
    <w:multiLevelType w:val="hybridMultilevel"/>
    <w:tmpl w:val="8DEAF266"/>
    <w:lvl w:ilvl="0" w:tplc="D9AE9AAA">
      <w:start w:val="1"/>
      <w:numFmt w:val="decimal"/>
      <w:lvlText w:val="%1."/>
      <w:lvlJc w:val="left"/>
      <w:pPr>
        <w:tabs>
          <w:tab w:val="num" w:pos="720"/>
        </w:tabs>
        <w:ind w:left="720" w:hanging="360"/>
      </w:pPr>
      <w:rPr>
        <w:rFonts w:hint="default"/>
      </w:rPr>
    </w:lvl>
    <w:lvl w:ilvl="1" w:tplc="192AE3FA">
      <w:numFmt w:val="none"/>
      <w:lvlText w:val=""/>
      <w:lvlJc w:val="left"/>
      <w:pPr>
        <w:tabs>
          <w:tab w:val="num" w:pos="360"/>
        </w:tabs>
      </w:pPr>
    </w:lvl>
    <w:lvl w:ilvl="2" w:tplc="92903330">
      <w:numFmt w:val="none"/>
      <w:lvlText w:val=""/>
      <w:lvlJc w:val="left"/>
      <w:pPr>
        <w:tabs>
          <w:tab w:val="num" w:pos="360"/>
        </w:tabs>
      </w:pPr>
    </w:lvl>
    <w:lvl w:ilvl="3" w:tplc="364EA6E6">
      <w:numFmt w:val="none"/>
      <w:lvlText w:val=""/>
      <w:lvlJc w:val="left"/>
      <w:pPr>
        <w:tabs>
          <w:tab w:val="num" w:pos="360"/>
        </w:tabs>
      </w:pPr>
    </w:lvl>
    <w:lvl w:ilvl="4" w:tplc="460A62F6">
      <w:numFmt w:val="none"/>
      <w:lvlText w:val=""/>
      <w:lvlJc w:val="left"/>
      <w:pPr>
        <w:tabs>
          <w:tab w:val="num" w:pos="360"/>
        </w:tabs>
      </w:pPr>
    </w:lvl>
    <w:lvl w:ilvl="5" w:tplc="EFC04CCA">
      <w:numFmt w:val="none"/>
      <w:lvlText w:val=""/>
      <w:lvlJc w:val="left"/>
      <w:pPr>
        <w:tabs>
          <w:tab w:val="num" w:pos="360"/>
        </w:tabs>
      </w:pPr>
    </w:lvl>
    <w:lvl w:ilvl="6" w:tplc="68D88208">
      <w:numFmt w:val="none"/>
      <w:lvlText w:val=""/>
      <w:lvlJc w:val="left"/>
      <w:pPr>
        <w:tabs>
          <w:tab w:val="num" w:pos="360"/>
        </w:tabs>
      </w:pPr>
    </w:lvl>
    <w:lvl w:ilvl="7" w:tplc="1674CF42">
      <w:numFmt w:val="none"/>
      <w:lvlText w:val=""/>
      <w:lvlJc w:val="left"/>
      <w:pPr>
        <w:tabs>
          <w:tab w:val="num" w:pos="360"/>
        </w:tabs>
      </w:pPr>
    </w:lvl>
    <w:lvl w:ilvl="8" w:tplc="B09ABB52">
      <w:numFmt w:val="none"/>
      <w:lvlText w:val=""/>
      <w:lvlJc w:val="left"/>
      <w:pPr>
        <w:tabs>
          <w:tab w:val="num" w:pos="360"/>
        </w:tabs>
      </w:pPr>
    </w:lvl>
  </w:abstractNum>
  <w:abstractNum w:abstractNumId="33">
    <w:nsid w:val="65246CE6"/>
    <w:multiLevelType w:val="hybridMultilevel"/>
    <w:tmpl w:val="133C4B1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4">
    <w:nsid w:val="6B5E434E"/>
    <w:multiLevelType w:val="multilevel"/>
    <w:tmpl w:val="B170C650"/>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30E36AE"/>
    <w:multiLevelType w:val="multilevel"/>
    <w:tmpl w:val="EDEE60C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8C85B6B"/>
    <w:multiLevelType w:val="hybridMultilevel"/>
    <w:tmpl w:val="BA8AF4E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BDD28DA"/>
    <w:multiLevelType w:val="hybridMultilevel"/>
    <w:tmpl w:val="F3AA7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29"/>
  </w:num>
  <w:num w:numId="23">
    <w:abstractNumId w:val="37"/>
  </w:num>
  <w:num w:numId="24">
    <w:abstractNumId w:val="21"/>
  </w:num>
  <w:num w:numId="25">
    <w:abstractNumId w:val="35"/>
  </w:num>
  <w:num w:numId="26">
    <w:abstractNumId w:val="34"/>
  </w:num>
  <w:num w:numId="27">
    <w:abstractNumId w:val="24"/>
  </w:num>
  <w:num w:numId="28">
    <w:abstractNumId w:val="26"/>
  </w:num>
  <w:num w:numId="29">
    <w:abstractNumId w:val="30"/>
  </w:num>
  <w:num w:numId="30">
    <w:abstractNumId w:val="32"/>
  </w:num>
  <w:num w:numId="31">
    <w:abstractNumId w:val="22"/>
  </w:num>
  <w:num w:numId="32">
    <w:abstractNumId w:val="20"/>
  </w:num>
  <w:num w:numId="33">
    <w:abstractNumId w:val="28"/>
  </w:num>
  <w:num w:numId="34">
    <w:abstractNumId w:val="25"/>
  </w:num>
  <w:num w:numId="35">
    <w:abstractNumId w:val="36"/>
  </w:num>
  <w:num w:numId="36">
    <w:abstractNumId w:val="27"/>
  </w:num>
  <w:num w:numId="37">
    <w:abstractNumId w:val="33"/>
  </w:num>
  <w:num w:numId="3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2715A"/>
    <w:rsid w:val="00030B17"/>
    <w:rsid w:val="00030E40"/>
    <w:rsid w:val="00031A0B"/>
    <w:rsid w:val="00032790"/>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CF0"/>
    <w:rsid w:val="00063E3E"/>
    <w:rsid w:val="000650D1"/>
    <w:rsid w:val="00067C69"/>
    <w:rsid w:val="0007380E"/>
    <w:rsid w:val="00074017"/>
    <w:rsid w:val="00074077"/>
    <w:rsid w:val="0007769A"/>
    <w:rsid w:val="00077D7E"/>
    <w:rsid w:val="000819FA"/>
    <w:rsid w:val="00082A4A"/>
    <w:rsid w:val="0008543F"/>
    <w:rsid w:val="00085A65"/>
    <w:rsid w:val="0008644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0531"/>
    <w:rsid w:val="000C3739"/>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8C7"/>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6DE"/>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23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4591"/>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4BC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27D"/>
    <w:rsid w:val="003C550F"/>
    <w:rsid w:val="003C680E"/>
    <w:rsid w:val="003C7AD4"/>
    <w:rsid w:val="003D05A3"/>
    <w:rsid w:val="003D138E"/>
    <w:rsid w:val="003D210A"/>
    <w:rsid w:val="003D3BD8"/>
    <w:rsid w:val="003D5A77"/>
    <w:rsid w:val="003D67D4"/>
    <w:rsid w:val="003D7742"/>
    <w:rsid w:val="003E0507"/>
    <w:rsid w:val="003E2161"/>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3EC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9F5"/>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C61"/>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4E0"/>
    <w:rsid w:val="00527E2B"/>
    <w:rsid w:val="00530CFA"/>
    <w:rsid w:val="00533105"/>
    <w:rsid w:val="00536723"/>
    <w:rsid w:val="00537858"/>
    <w:rsid w:val="00537D49"/>
    <w:rsid w:val="00540E29"/>
    <w:rsid w:val="00541B17"/>
    <w:rsid w:val="0054218D"/>
    <w:rsid w:val="00542CAB"/>
    <w:rsid w:val="00543499"/>
    <w:rsid w:val="00550A1D"/>
    <w:rsid w:val="00552EB9"/>
    <w:rsid w:val="005539A2"/>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73D"/>
    <w:rsid w:val="0059427C"/>
    <w:rsid w:val="00595131"/>
    <w:rsid w:val="00595215"/>
    <w:rsid w:val="00595576"/>
    <w:rsid w:val="005965FD"/>
    <w:rsid w:val="00596E1A"/>
    <w:rsid w:val="005A22DD"/>
    <w:rsid w:val="005A236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B7A3F"/>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6DDE"/>
    <w:rsid w:val="005E0819"/>
    <w:rsid w:val="005E0BD1"/>
    <w:rsid w:val="005E1426"/>
    <w:rsid w:val="005E1A3B"/>
    <w:rsid w:val="005E2F35"/>
    <w:rsid w:val="005E332B"/>
    <w:rsid w:val="005E57F3"/>
    <w:rsid w:val="005E5ED9"/>
    <w:rsid w:val="005E5F3C"/>
    <w:rsid w:val="005E6318"/>
    <w:rsid w:val="005E6731"/>
    <w:rsid w:val="005E7643"/>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2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601"/>
    <w:rsid w:val="00736975"/>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4AC"/>
    <w:rsid w:val="007E4F8D"/>
    <w:rsid w:val="007E514C"/>
    <w:rsid w:val="007E60DB"/>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5C1"/>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781"/>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6DD"/>
    <w:rsid w:val="009E785B"/>
    <w:rsid w:val="009E7C12"/>
    <w:rsid w:val="009F10E3"/>
    <w:rsid w:val="009F3D86"/>
    <w:rsid w:val="009F629C"/>
    <w:rsid w:val="009F65D1"/>
    <w:rsid w:val="009F6A2E"/>
    <w:rsid w:val="009F72E3"/>
    <w:rsid w:val="00A02312"/>
    <w:rsid w:val="00A02F2B"/>
    <w:rsid w:val="00A03116"/>
    <w:rsid w:val="00A034F3"/>
    <w:rsid w:val="00A039CD"/>
    <w:rsid w:val="00A0478A"/>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3EF4"/>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FB9"/>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4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54C6"/>
    <w:rsid w:val="00C364A7"/>
    <w:rsid w:val="00C414BC"/>
    <w:rsid w:val="00C42BB3"/>
    <w:rsid w:val="00C42C23"/>
    <w:rsid w:val="00C42C68"/>
    <w:rsid w:val="00C4353F"/>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5B5"/>
    <w:rsid w:val="00C96EAB"/>
    <w:rsid w:val="00C96F09"/>
    <w:rsid w:val="00C9729D"/>
    <w:rsid w:val="00CA1933"/>
    <w:rsid w:val="00CA1D56"/>
    <w:rsid w:val="00CA2395"/>
    <w:rsid w:val="00CA300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37A3"/>
    <w:rsid w:val="00CD4F33"/>
    <w:rsid w:val="00CD6A19"/>
    <w:rsid w:val="00CE26E1"/>
    <w:rsid w:val="00CE4D6A"/>
    <w:rsid w:val="00CE598C"/>
    <w:rsid w:val="00CE63D3"/>
    <w:rsid w:val="00CE689E"/>
    <w:rsid w:val="00CE6CD0"/>
    <w:rsid w:val="00CE7767"/>
    <w:rsid w:val="00CE7AAD"/>
    <w:rsid w:val="00CF1EFC"/>
    <w:rsid w:val="00CF23AA"/>
    <w:rsid w:val="00CF49B1"/>
    <w:rsid w:val="00CF6575"/>
    <w:rsid w:val="00D0015F"/>
    <w:rsid w:val="00D01D0F"/>
    <w:rsid w:val="00D039DA"/>
    <w:rsid w:val="00D03B13"/>
    <w:rsid w:val="00D04018"/>
    <w:rsid w:val="00D04A92"/>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38A"/>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694"/>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E8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17C3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0773"/>
    <w:rsid w:val="00E41F28"/>
    <w:rsid w:val="00E459D1"/>
    <w:rsid w:val="00E4619E"/>
    <w:rsid w:val="00E4744A"/>
    <w:rsid w:val="00E47CF6"/>
    <w:rsid w:val="00E50489"/>
    <w:rsid w:val="00E5065B"/>
    <w:rsid w:val="00E50F4A"/>
    <w:rsid w:val="00E50FEA"/>
    <w:rsid w:val="00E526B6"/>
    <w:rsid w:val="00E52899"/>
    <w:rsid w:val="00E556E7"/>
    <w:rsid w:val="00E56BDE"/>
    <w:rsid w:val="00E56CFC"/>
    <w:rsid w:val="00E57502"/>
    <w:rsid w:val="00E57CC2"/>
    <w:rsid w:val="00E63F75"/>
    <w:rsid w:val="00E64590"/>
    <w:rsid w:val="00E661F8"/>
    <w:rsid w:val="00E668C9"/>
    <w:rsid w:val="00E675B9"/>
    <w:rsid w:val="00E67D97"/>
    <w:rsid w:val="00E71608"/>
    <w:rsid w:val="00E71DD2"/>
    <w:rsid w:val="00E72B2E"/>
    <w:rsid w:val="00E73732"/>
    <w:rsid w:val="00E73ABD"/>
    <w:rsid w:val="00E73B6A"/>
    <w:rsid w:val="00E7430C"/>
    <w:rsid w:val="00E74441"/>
    <w:rsid w:val="00E7517B"/>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872"/>
    <w:rsid w:val="00EA339D"/>
    <w:rsid w:val="00EA4936"/>
    <w:rsid w:val="00EA585F"/>
    <w:rsid w:val="00EA74D3"/>
    <w:rsid w:val="00EA7517"/>
    <w:rsid w:val="00EB017A"/>
    <w:rsid w:val="00EB03E3"/>
    <w:rsid w:val="00EB22A4"/>
    <w:rsid w:val="00EB4643"/>
    <w:rsid w:val="00EB4E31"/>
    <w:rsid w:val="00EB5D3C"/>
    <w:rsid w:val="00EB5E8C"/>
    <w:rsid w:val="00EB662C"/>
    <w:rsid w:val="00EB78C0"/>
    <w:rsid w:val="00EB7977"/>
    <w:rsid w:val="00EC1C1B"/>
    <w:rsid w:val="00EC24B2"/>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64E7"/>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383"/>
    <w:rsid w:val="00F955EC"/>
    <w:rsid w:val="00F95F9C"/>
    <w:rsid w:val="00F96563"/>
    <w:rsid w:val="00F9690E"/>
    <w:rsid w:val="00F971C4"/>
    <w:rsid w:val="00FA0CA8"/>
    <w:rsid w:val="00FA1EA9"/>
    <w:rsid w:val="00FA2163"/>
    <w:rsid w:val="00FA3F4C"/>
    <w:rsid w:val="00FA700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F027F"/>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A57FB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A57FB9"/>
    <w:rPr>
      <w:rFonts w:asciiTheme="majorHAnsi" w:eastAsiaTheme="majorEastAsia" w:hAnsiTheme="majorHAnsi" w:cstheme="majorBidi"/>
      <w:b/>
      <w:bCs/>
      <w:i/>
      <w:iCs/>
      <w:color w:val="4F81BD" w:themeColor="accent1"/>
      <w:sz w:val="24"/>
      <w:szCs w:val="24"/>
    </w:rPr>
  </w:style>
  <w:style w:type="paragraph" w:customStyle="1" w:styleId="210">
    <w:name w:val="Основной текст 21"/>
    <w:basedOn w:val="a"/>
    <w:rsid w:val="00A57FB9"/>
    <w:pPr>
      <w:suppressAutoHyphens/>
      <w:jc w:val="both"/>
    </w:pPr>
    <w:rPr>
      <w:rFonts w:ascii="Georgia" w:hAnsi="Georgia"/>
      <w:sz w:val="26"/>
      <w:lang w:eastAsia="ar-SA"/>
    </w:rPr>
  </w:style>
  <w:style w:type="paragraph" w:customStyle="1" w:styleId="12">
    <w:name w:val="Текст1"/>
    <w:basedOn w:val="a"/>
    <w:rsid w:val="00A57FB9"/>
    <w:pPr>
      <w:overflowPunct w:val="0"/>
      <w:autoSpaceDE w:val="0"/>
      <w:textAlignment w:val="baseline"/>
    </w:pPr>
    <w:rPr>
      <w:rFonts w:ascii="Courier New" w:hAnsi="Courier New"/>
      <w:sz w:val="20"/>
      <w:szCs w:val="20"/>
      <w:lang w:eastAsia="ar-SA"/>
    </w:rPr>
  </w:style>
  <w:style w:type="paragraph" w:customStyle="1" w:styleId="ConsNonformat">
    <w:name w:val="ConsNonformat"/>
    <w:rsid w:val="00A57FB9"/>
    <w:pPr>
      <w:widowControl w:val="0"/>
      <w:suppressAutoHyphens/>
      <w:autoSpaceDE w:val="0"/>
    </w:pPr>
    <w:rPr>
      <w:rFonts w:ascii="Courier New" w:eastAsia="Arial" w:hAnsi="Courier New" w:cs="Courier New"/>
      <w:lang w:eastAsia="ar-SA"/>
    </w:rPr>
  </w:style>
  <w:style w:type="paragraph" w:customStyle="1" w:styleId="s3">
    <w:name w:val="s_3"/>
    <w:basedOn w:val="a"/>
    <w:rsid w:val="009E46DD"/>
    <w:pPr>
      <w:spacing w:before="100" w:beforeAutospacing="1" w:after="100" w:afterAutospacing="1"/>
    </w:pPr>
  </w:style>
  <w:style w:type="paragraph" w:customStyle="1" w:styleId="s16">
    <w:name w:val="s_16"/>
    <w:basedOn w:val="a"/>
    <w:rsid w:val="009E46DD"/>
    <w:pPr>
      <w:spacing w:before="100" w:beforeAutospacing="1" w:after="100" w:afterAutospacing="1"/>
    </w:pPr>
  </w:style>
  <w:style w:type="character" w:styleId="afff3">
    <w:name w:val="Strong"/>
    <w:qFormat/>
    <w:rsid w:val="005A236D"/>
    <w:rPr>
      <w:b/>
      <w:bCs/>
    </w:rPr>
  </w:style>
  <w:style w:type="paragraph" w:customStyle="1" w:styleId="Style1">
    <w:name w:val="Style1"/>
    <w:basedOn w:val="a"/>
    <w:rsid w:val="00086445"/>
    <w:pPr>
      <w:spacing w:before="100" w:beforeAutospacing="1" w:after="100" w:afterAutospacing="1"/>
    </w:pPr>
  </w:style>
  <w:style w:type="paragraph" w:customStyle="1" w:styleId="Style3">
    <w:name w:val="Style3"/>
    <w:rsid w:val="00086445"/>
    <w:pPr>
      <w:widowControl w:val="0"/>
      <w:autoSpaceDE w:val="0"/>
      <w:autoSpaceDN w:val="0"/>
      <w:adjustRightInd w:val="0"/>
    </w:pPr>
    <w:rPr>
      <w:rFonts w:ascii="Arial" w:hAnsi="Arial" w:cs="Arial"/>
    </w:rPr>
  </w:style>
  <w:style w:type="character" w:customStyle="1" w:styleId="sfwc">
    <w:name w:val="sfwc"/>
    <w:basedOn w:val="a0"/>
    <w:rsid w:val="00086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base.garant.ru/71440278/"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CFCE-E08C-4DB7-9F35-8F8E5F31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Pages>
  <Words>39996</Words>
  <Characters>227978</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Профком</cp:lastModifiedBy>
  <cp:revision>45</cp:revision>
  <cp:lastPrinted>2024-05-24T11:05:00Z</cp:lastPrinted>
  <dcterms:created xsi:type="dcterms:W3CDTF">2024-02-29T07:03:00Z</dcterms:created>
  <dcterms:modified xsi:type="dcterms:W3CDTF">2024-05-30T12:13:00Z</dcterms:modified>
</cp:coreProperties>
</file>